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eastAsia="华文行楷"/>
          <w:color w:val="000000"/>
          <w:sz w:val="44"/>
        </w:rPr>
      </w:pPr>
    </w:p>
    <w:p>
      <w:pPr>
        <w:pStyle w:val="29"/>
        <w:rPr>
          <w:color w:val="000000"/>
        </w:rPr>
      </w:pPr>
    </w:p>
    <w:p>
      <w:pPr>
        <w:rPr>
          <w:color w:val="000000"/>
        </w:rPr>
      </w:pPr>
    </w:p>
    <w:p>
      <w:pPr>
        <w:jc w:val="center"/>
        <w:rPr>
          <w:rFonts w:eastAsia="华文行楷"/>
          <w:color w:val="000000"/>
          <w:sz w:val="44"/>
        </w:rPr>
      </w:pPr>
    </w:p>
    <w:p>
      <w:pPr>
        <w:jc w:val="center"/>
        <w:rPr>
          <w:b/>
          <w:color w:val="000000"/>
          <w:sz w:val="48"/>
          <w:szCs w:val="30"/>
        </w:rPr>
      </w:pPr>
      <w:r>
        <w:rPr>
          <w:rFonts w:hint="eastAsia"/>
          <w:b/>
          <w:color w:val="000000"/>
          <w:sz w:val="48"/>
          <w:szCs w:val="30"/>
        </w:rPr>
        <w:t>中国出口摩托车质量安全状况调查</w:t>
      </w:r>
      <w:r>
        <w:rPr>
          <w:b/>
          <w:color w:val="000000"/>
          <w:sz w:val="48"/>
          <w:szCs w:val="30"/>
        </w:rPr>
        <w:t>服务项目</w:t>
      </w:r>
    </w:p>
    <w:p>
      <w:pPr>
        <w:pStyle w:val="29"/>
        <w:rPr>
          <w:color w:val="000000"/>
        </w:rPr>
      </w:pPr>
    </w:p>
    <w:p>
      <w:pPr>
        <w:jc w:val="center"/>
        <w:rPr>
          <w:b/>
          <w:color w:val="000000"/>
          <w:sz w:val="72"/>
        </w:rPr>
      </w:pPr>
      <w:r>
        <w:rPr>
          <w:b/>
          <w:color w:val="000000"/>
          <w:sz w:val="52"/>
        </w:rPr>
        <w:t>（第二次）</w:t>
      </w:r>
      <w:r>
        <w:rPr>
          <w:rFonts w:hint="eastAsia"/>
          <w:b/>
          <w:color w:val="000000"/>
          <w:sz w:val="52"/>
        </w:rPr>
        <w:t>比选文件</w:t>
      </w:r>
    </w:p>
    <w:p>
      <w:pPr>
        <w:jc w:val="center"/>
        <w:rPr>
          <w:color w:val="000000"/>
          <w:sz w:val="30"/>
        </w:rPr>
      </w:pPr>
    </w:p>
    <w:p>
      <w:pPr>
        <w:rPr>
          <w:color w:val="000000"/>
          <w:sz w:val="3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sz w:val="30"/>
        </w:rPr>
      </w:pPr>
    </w:p>
    <w:p>
      <w:pPr>
        <w:jc w:val="center"/>
        <w:rPr>
          <w:b/>
          <w:color w:val="000000"/>
          <w:sz w:val="32"/>
          <w:u w:val="single"/>
        </w:rPr>
      </w:pPr>
      <w:r>
        <w:rPr>
          <w:rFonts w:hint="eastAsia"/>
          <w:b/>
          <w:color w:val="000000"/>
          <w:sz w:val="30"/>
        </w:rPr>
        <w:t>采购人：</w:t>
      </w:r>
      <w:r>
        <w:rPr>
          <w:b/>
          <w:color w:val="000000"/>
          <w:sz w:val="32"/>
          <w:u w:val="single"/>
        </w:rPr>
        <w:t>中华人民共和国重庆海关</w:t>
      </w:r>
    </w:p>
    <w:p>
      <w:pPr>
        <w:jc w:val="center"/>
        <w:rPr>
          <w:b/>
          <w:color w:val="000000"/>
          <w:sz w:val="30"/>
          <w:u w:val="single"/>
        </w:rPr>
      </w:pPr>
      <w:r>
        <w:rPr>
          <w:rFonts w:hint="eastAsia"/>
          <w:b/>
          <w:color w:val="000000"/>
          <w:sz w:val="30"/>
        </w:rPr>
        <w:t>采购时间：</w:t>
      </w:r>
      <w:r>
        <w:rPr>
          <w:rFonts w:hint="eastAsia"/>
          <w:b/>
          <w:color w:val="000000"/>
          <w:sz w:val="32"/>
          <w:u w:val="single"/>
        </w:rPr>
        <w:t>二〇二六年九月</w:t>
      </w:r>
    </w:p>
    <w:p>
      <w:pPr>
        <w:rPr>
          <w:b/>
          <w:color w:val="000000"/>
          <w:sz w:val="30"/>
          <w:u w:val="single"/>
        </w:rPr>
      </w:pPr>
    </w:p>
    <w:p>
      <w:pPr>
        <w:jc w:val="center"/>
        <w:rPr>
          <w:b/>
          <w:bCs/>
          <w:color w:val="000000"/>
          <w:sz w:val="44"/>
        </w:rPr>
        <w:sectPr>
          <w:headerReference w:type="default" r:id="rId2"/>
          <w:headerReference w:type="first" r:id="rId3"/>
          <w:footerReference w:type="default" r:id="rId4"/>
          <w:footerReference w:type="even" r:id="rId5"/>
          <w:type w:val="nextColumn"/>
          <w:pgSz w:w="11906" w:h="16838"/>
          <w:pgMar w:top="1247" w:right="1247" w:bottom="1247" w:left="1531" w:header="851" w:footer="992" w:gutter="0"/>
          <w:pgNumType w:start="0"/>
          <w:titlePg/>
          <w:docGrid w:type="lines" w:linePitch="312" w:charSpace="0"/>
        </w:sectPr>
      </w:pPr>
    </w:p>
    <w:p>
      <w:pPr>
        <w:jc w:val="center"/>
        <w:rPr>
          <w:rFonts w:eastAsia="黑体"/>
          <w:color w:val="000000"/>
          <w:sz w:val="40"/>
        </w:rPr>
      </w:pPr>
      <w:r>
        <w:rPr>
          <w:rFonts w:eastAsia="黑体" w:hint="eastAsia"/>
          <w:color w:val="000000"/>
          <w:sz w:val="40"/>
        </w:rPr>
        <w:t>目录</w:t>
      </w:r>
    </w:p>
    <w:p>
      <w:pPr>
        <w:pStyle w:val="29"/>
        <w:tabs>
          <w:tab w:val="right" w:leader="dot" w:pos="9118"/>
        </w:tabs>
        <w:rPr>
          <w:rFonts w:ascii="宋体" w:cs="Arial"/>
          <w:sz w:val="28"/>
          <w:szCs w:val="28"/>
        </w:rPr>
      </w:pPr>
      <w:r>
        <w:rPr>
          <w:rFonts w:ascii="宋体"/>
          <w:color w:val="000000"/>
          <w:sz w:val="28"/>
          <w:szCs w:val="28"/>
        </w:rPr>
        <w:fldChar w:fldCharType="begin"/>
      </w:r>
      <w:r>
        <w:rPr>
          <w:rFonts w:ascii="宋体"/>
          <w:color w:val="000000"/>
          <w:sz w:val="28"/>
          <w:szCs w:val="28"/>
        </w:rPr>
        <w:instrText xml:space="preserve"> TOC \o "1-1" \h \z \u </w:instrText>
      </w:r>
      <w:r>
        <w:rPr>
          <w:rFonts w:ascii="宋体"/>
          <w:color w:val="000000"/>
          <w:sz w:val="28"/>
          <w:szCs w:val="28"/>
        </w:rPr>
        <w:fldChar w:fldCharType="separate"/>
      </w:r>
      <w:r>
        <w:fldChar w:fldCharType="begin"/>
      </w:r>
      <w:r>
        <w:instrText>Hyperlink \l "_Toc234239262"</w:instrText>
      </w:r>
      <w:r>
        <w:fldChar w:fldCharType="separate"/>
      </w:r>
      <w:r>
        <w:rPr>
          <w:rFonts w:ascii="宋体" w:hint="eastAsia"/>
          <w:b/>
          <w:sz w:val="28"/>
          <w:szCs w:val="28"/>
        </w:rPr>
        <w:t>第一章比选公告</w:t>
      </w:r>
      <w:r>
        <w:rPr>
          <w:rFonts w:ascii="宋体"/>
          <w:sz w:val="28"/>
          <w:szCs w:val="28"/>
        </w:rPr>
        <w:tab/>
      </w:r>
      <w:r>
        <w:rPr>
          <w:rFonts w:ascii="宋体"/>
          <w:sz w:val="28"/>
          <w:szCs w:val="28"/>
        </w:rPr>
        <w:fldChar w:fldCharType="begin"/>
      </w:r>
      <w:r>
        <w:rPr>
          <w:rFonts w:ascii="宋体"/>
          <w:sz w:val="28"/>
          <w:szCs w:val="28"/>
        </w:rPr>
        <w:instrText xml:space="preserve"> PAGEREF _Toc234239262 \h </w:instrText>
      </w:r>
      <w:r>
        <w:rPr>
          <w:rFonts w:ascii="宋体"/>
          <w:sz w:val="28"/>
          <w:szCs w:val="28"/>
        </w:rPr>
        <w:fldChar w:fldCharType="separate"/>
      </w:r>
      <w:r>
        <w:rPr>
          <w:rFonts w:ascii="宋体"/>
          <w:sz w:val="28"/>
          <w:szCs w:val="28"/>
        </w:rPr>
        <w:t>1</w:t>
      </w:r>
      <w:r>
        <w:rPr>
          <w:rFonts w:ascii="宋体"/>
          <w:sz w:val="28"/>
          <w:szCs w:val="28"/>
        </w:rPr>
        <w:fldChar w:fldCharType="end"/>
      </w:r>
      <w:r>
        <w:fldChar w:fldCharType="end"/>
      </w:r>
    </w:p>
    <w:p>
      <w:pPr>
        <w:pStyle w:val="29"/>
        <w:tabs>
          <w:tab w:val="right" w:leader="dot" w:pos="9118"/>
        </w:tabs>
        <w:rPr>
          <w:rFonts w:ascii="宋体" w:cs="Arial"/>
          <w:sz w:val="28"/>
          <w:szCs w:val="28"/>
        </w:rPr>
      </w:pPr>
      <w:r>
        <w:fldChar w:fldCharType="begin"/>
      </w:r>
      <w:r>
        <w:instrText>Hyperlink \l "_Toc234239263"</w:instrText>
      </w:r>
      <w:r>
        <w:fldChar w:fldCharType="separate"/>
      </w:r>
      <w:r>
        <w:rPr>
          <w:rFonts w:ascii="宋体" w:hint="eastAsia"/>
          <w:b/>
          <w:sz w:val="28"/>
          <w:szCs w:val="28"/>
        </w:rPr>
        <w:t>第二章比选须知</w:t>
      </w:r>
      <w:r>
        <w:rPr>
          <w:rFonts w:ascii="宋体"/>
          <w:sz w:val="28"/>
          <w:szCs w:val="28"/>
        </w:rPr>
        <w:tab/>
      </w:r>
      <w:r>
        <w:rPr>
          <w:rFonts w:ascii="宋体"/>
          <w:sz w:val="28"/>
          <w:szCs w:val="28"/>
        </w:rPr>
        <w:fldChar w:fldCharType="begin"/>
      </w:r>
      <w:r>
        <w:rPr>
          <w:rFonts w:ascii="宋体"/>
          <w:sz w:val="28"/>
          <w:szCs w:val="28"/>
        </w:rPr>
        <w:instrText xml:space="preserve"> PAGEREF _Toc234239263 \h </w:instrText>
      </w:r>
      <w:r>
        <w:rPr>
          <w:rFonts w:ascii="宋体"/>
          <w:sz w:val="28"/>
          <w:szCs w:val="28"/>
        </w:rPr>
        <w:fldChar w:fldCharType="separate"/>
      </w:r>
      <w:r>
        <w:rPr>
          <w:rFonts w:ascii="宋体"/>
          <w:sz w:val="28"/>
          <w:szCs w:val="28"/>
        </w:rPr>
        <w:t>3</w:t>
      </w:r>
      <w:r>
        <w:rPr>
          <w:rFonts w:ascii="宋体"/>
          <w:sz w:val="28"/>
          <w:szCs w:val="28"/>
        </w:rPr>
        <w:fldChar w:fldCharType="end"/>
      </w:r>
      <w:r>
        <w:fldChar w:fldCharType="end"/>
      </w:r>
    </w:p>
    <w:p>
      <w:pPr>
        <w:pStyle w:val="29"/>
        <w:tabs>
          <w:tab w:val="right" w:leader="dot" w:pos="9118"/>
        </w:tabs>
        <w:rPr>
          <w:rFonts w:ascii="宋体" w:cs="Arial"/>
          <w:sz w:val="28"/>
          <w:szCs w:val="28"/>
        </w:rPr>
      </w:pPr>
      <w:r>
        <w:fldChar w:fldCharType="begin"/>
      </w:r>
      <w:r>
        <w:instrText>Hyperlink \l "_Toc234239265"</w:instrText>
      </w:r>
      <w:r>
        <w:fldChar w:fldCharType="separate"/>
      </w:r>
      <w:r>
        <w:rPr>
          <w:rFonts w:ascii="宋体" w:hint="eastAsia"/>
          <w:b/>
          <w:sz w:val="28"/>
          <w:szCs w:val="28"/>
        </w:rPr>
        <w:t>第三章项目需求</w:t>
      </w:r>
      <w:r>
        <w:rPr>
          <w:rFonts w:ascii="宋体"/>
          <w:sz w:val="28"/>
          <w:szCs w:val="28"/>
        </w:rPr>
        <w:tab/>
      </w:r>
      <w:r>
        <w:rPr>
          <w:rFonts w:ascii="宋体"/>
          <w:sz w:val="28"/>
          <w:szCs w:val="28"/>
        </w:rPr>
        <w:fldChar w:fldCharType="begin"/>
      </w:r>
      <w:r>
        <w:rPr>
          <w:rFonts w:ascii="宋体"/>
          <w:sz w:val="28"/>
          <w:szCs w:val="28"/>
        </w:rPr>
        <w:instrText xml:space="preserve"> PAGEREF _Toc234239265 \h </w:instrText>
      </w:r>
      <w:r>
        <w:rPr>
          <w:rFonts w:ascii="宋体"/>
          <w:sz w:val="28"/>
          <w:szCs w:val="28"/>
        </w:rPr>
        <w:fldChar w:fldCharType="separate"/>
      </w:r>
      <w:r>
        <w:rPr>
          <w:rFonts w:ascii="宋体"/>
          <w:sz w:val="28"/>
          <w:szCs w:val="28"/>
        </w:rPr>
        <w:t>14</w:t>
      </w:r>
      <w:r>
        <w:rPr>
          <w:rFonts w:ascii="宋体"/>
          <w:sz w:val="28"/>
          <w:szCs w:val="28"/>
        </w:rPr>
        <w:fldChar w:fldCharType="end"/>
      </w:r>
      <w:r>
        <w:fldChar w:fldCharType="end"/>
      </w:r>
    </w:p>
    <w:p>
      <w:pPr>
        <w:pStyle w:val="29"/>
        <w:tabs>
          <w:tab w:val="right" w:leader="dot" w:pos="9118"/>
        </w:tabs>
        <w:rPr>
          <w:rFonts w:ascii="宋体" w:cs="Arial"/>
          <w:sz w:val="28"/>
          <w:szCs w:val="28"/>
        </w:rPr>
      </w:pPr>
      <w:r>
        <w:fldChar w:fldCharType="begin"/>
      </w:r>
      <w:r>
        <w:instrText>Hyperlink \l "_Toc234239267"</w:instrText>
      </w:r>
      <w:r>
        <w:fldChar w:fldCharType="separate"/>
      </w:r>
      <w:r>
        <w:rPr>
          <w:rFonts w:ascii="宋体" w:hint="eastAsia"/>
          <w:b/>
          <w:sz w:val="28"/>
          <w:szCs w:val="28"/>
        </w:rPr>
        <w:t>第四章比选方法</w:t>
      </w:r>
      <w:r>
        <w:rPr>
          <w:rFonts w:ascii="宋体"/>
          <w:sz w:val="28"/>
          <w:szCs w:val="28"/>
        </w:rPr>
        <w:tab/>
      </w:r>
      <w:r>
        <w:rPr>
          <w:rFonts w:ascii="宋体"/>
          <w:sz w:val="28"/>
          <w:szCs w:val="28"/>
        </w:rPr>
        <w:fldChar w:fldCharType="begin"/>
      </w:r>
      <w:r>
        <w:rPr>
          <w:rFonts w:ascii="宋体"/>
          <w:sz w:val="28"/>
          <w:szCs w:val="28"/>
        </w:rPr>
        <w:instrText xml:space="preserve"> PAGEREF _Toc234239267 \h </w:instrText>
      </w:r>
      <w:r>
        <w:rPr>
          <w:rFonts w:ascii="宋体"/>
          <w:sz w:val="28"/>
          <w:szCs w:val="28"/>
        </w:rPr>
        <w:fldChar w:fldCharType="separate"/>
      </w:r>
      <w:r>
        <w:rPr>
          <w:rFonts w:ascii="宋体"/>
          <w:sz w:val="28"/>
          <w:szCs w:val="28"/>
        </w:rPr>
        <w:t>17</w:t>
      </w:r>
      <w:r>
        <w:rPr>
          <w:rFonts w:ascii="宋体"/>
          <w:sz w:val="28"/>
          <w:szCs w:val="28"/>
        </w:rPr>
        <w:fldChar w:fldCharType="end"/>
      </w:r>
      <w:r>
        <w:fldChar w:fldCharType="end"/>
      </w:r>
    </w:p>
    <w:p>
      <w:pPr>
        <w:pStyle w:val="29"/>
        <w:tabs>
          <w:tab w:val="right" w:leader="dot" w:pos="9118"/>
        </w:tabs>
        <w:rPr>
          <w:rFonts w:ascii="宋体" w:cs="Arial"/>
          <w:sz w:val="28"/>
          <w:szCs w:val="28"/>
        </w:rPr>
      </w:pPr>
      <w:r>
        <w:fldChar w:fldCharType="begin"/>
      </w:r>
      <w:r>
        <w:instrText>Hyperlink \l "_Toc234239268"</w:instrText>
      </w:r>
      <w:r>
        <w:fldChar w:fldCharType="separate"/>
      </w:r>
      <w:r>
        <w:rPr>
          <w:rFonts w:ascii="宋体" w:hint="eastAsia"/>
          <w:b/>
          <w:bCs/>
          <w:sz w:val="28"/>
          <w:szCs w:val="28"/>
        </w:rPr>
        <w:t>第五章合同主要条款及合同格式</w:t>
      </w:r>
      <w:r>
        <w:rPr>
          <w:rFonts w:ascii="宋体"/>
          <w:sz w:val="28"/>
          <w:szCs w:val="28"/>
        </w:rPr>
        <w:tab/>
      </w:r>
      <w:r>
        <w:rPr>
          <w:rFonts w:ascii="宋体"/>
          <w:sz w:val="28"/>
          <w:szCs w:val="28"/>
        </w:rPr>
        <w:fldChar w:fldCharType="begin"/>
      </w:r>
      <w:r>
        <w:rPr>
          <w:rFonts w:ascii="宋体"/>
          <w:sz w:val="28"/>
          <w:szCs w:val="28"/>
        </w:rPr>
        <w:instrText xml:space="preserve"> PAGEREF _Toc234239268 \h </w:instrText>
      </w:r>
      <w:r>
        <w:rPr>
          <w:rFonts w:ascii="宋体"/>
          <w:sz w:val="28"/>
          <w:szCs w:val="28"/>
        </w:rPr>
        <w:fldChar w:fldCharType="separate"/>
      </w:r>
      <w:r>
        <w:rPr>
          <w:rFonts w:ascii="宋体"/>
          <w:sz w:val="28"/>
          <w:szCs w:val="28"/>
        </w:rPr>
        <w:t>21</w:t>
      </w:r>
      <w:r>
        <w:rPr>
          <w:rFonts w:ascii="宋体"/>
          <w:sz w:val="28"/>
          <w:szCs w:val="28"/>
        </w:rPr>
        <w:fldChar w:fldCharType="end"/>
      </w:r>
      <w:r>
        <w:fldChar w:fldCharType="end"/>
      </w:r>
    </w:p>
    <w:p>
      <w:pPr>
        <w:pStyle w:val="29"/>
        <w:tabs>
          <w:tab w:val="right" w:leader="dot" w:pos="9118"/>
        </w:tabs>
        <w:rPr>
          <w:rFonts w:ascii="宋体" w:cs="Arial"/>
          <w:sz w:val="28"/>
          <w:szCs w:val="28"/>
        </w:rPr>
      </w:pPr>
      <w:r>
        <w:fldChar w:fldCharType="begin"/>
      </w:r>
      <w:r>
        <w:instrText>Hyperlink \l "_Toc234239269"</w:instrText>
      </w:r>
      <w:r>
        <w:fldChar w:fldCharType="separate"/>
      </w:r>
      <w:r>
        <w:rPr>
          <w:rFonts w:ascii="宋体" w:hint="eastAsia"/>
          <w:b/>
          <w:sz w:val="28"/>
          <w:szCs w:val="28"/>
        </w:rPr>
        <w:t>第六章响应文件格式</w:t>
      </w:r>
      <w:r>
        <w:rPr>
          <w:rFonts w:ascii="宋体"/>
          <w:sz w:val="28"/>
          <w:szCs w:val="28"/>
        </w:rPr>
        <w:tab/>
      </w:r>
      <w:r>
        <w:rPr>
          <w:rFonts w:ascii="宋体"/>
          <w:sz w:val="28"/>
          <w:szCs w:val="28"/>
        </w:rPr>
        <w:fldChar w:fldCharType="begin"/>
      </w:r>
      <w:r>
        <w:rPr>
          <w:rFonts w:ascii="宋体"/>
          <w:sz w:val="28"/>
          <w:szCs w:val="28"/>
        </w:rPr>
        <w:instrText xml:space="preserve"> PAGEREF _Toc234239269 \h </w:instrText>
      </w:r>
      <w:r>
        <w:rPr>
          <w:rFonts w:ascii="宋体"/>
          <w:sz w:val="28"/>
          <w:szCs w:val="28"/>
        </w:rPr>
        <w:fldChar w:fldCharType="separate"/>
      </w:r>
      <w:r>
        <w:rPr>
          <w:rFonts w:ascii="宋体"/>
          <w:sz w:val="28"/>
          <w:szCs w:val="28"/>
        </w:rPr>
        <w:t>25</w:t>
      </w:r>
      <w:r>
        <w:rPr>
          <w:rFonts w:ascii="宋体"/>
          <w:sz w:val="28"/>
          <w:szCs w:val="28"/>
        </w:rPr>
        <w:fldChar w:fldCharType="end"/>
      </w:r>
      <w:r>
        <w:fldChar w:fldCharType="end"/>
      </w:r>
    </w:p>
    <w:p>
      <w:pPr>
        <w:rPr>
          <w:color w:val="000000"/>
          <w:sz w:val="20"/>
        </w:rPr>
      </w:pPr>
      <w:r>
        <w:rPr>
          <w:rFonts w:ascii="宋体"/>
          <w:color w:val="000000"/>
          <w:sz w:val="28"/>
          <w:szCs w:val="28"/>
        </w:rPr>
        <w:fldChar w:fldCharType="end"/>
      </w:r>
    </w:p>
    <w:p>
      <w:pPr>
        <w:ind w:left="1080"/>
        <w:rPr>
          <w:rFonts w:eastAsia="仿宋_GB2312"/>
          <w:color w:val="000000"/>
          <w:sz w:val="28"/>
        </w:rPr>
      </w:pPr>
    </w:p>
    <w:p>
      <w:pPr>
        <w:jc w:val="center"/>
        <w:rPr>
          <w:rFonts w:eastAsia="黑体"/>
          <w:color w:val="000000"/>
          <w:sz w:val="24"/>
        </w:rPr>
      </w:pPr>
    </w:p>
    <w:p>
      <w:pPr>
        <w:jc w:val="center"/>
        <w:rPr>
          <w:rFonts w:eastAsia="黑体"/>
          <w:color w:val="000000"/>
          <w:sz w:val="24"/>
        </w:rPr>
      </w:pPr>
    </w:p>
    <w:p>
      <w:pPr>
        <w:jc w:val="center"/>
        <w:rPr>
          <w:rFonts w:eastAsia="黑体"/>
          <w:color w:val="000000"/>
          <w:sz w:val="24"/>
        </w:rPr>
      </w:pPr>
    </w:p>
    <w:p>
      <w:pPr>
        <w:jc w:val="center"/>
        <w:rPr>
          <w:rFonts w:eastAsia="黑体"/>
          <w:color w:val="000000"/>
          <w:sz w:val="24"/>
        </w:rPr>
      </w:pPr>
    </w:p>
    <w:p>
      <w:pPr>
        <w:jc w:val="center"/>
        <w:rPr>
          <w:rFonts w:eastAsia="黑体"/>
          <w:color w:val="000000"/>
          <w:sz w:val="24"/>
        </w:rPr>
      </w:pPr>
    </w:p>
    <w:p>
      <w:pPr>
        <w:jc w:val="center"/>
        <w:rPr>
          <w:rFonts w:eastAsia="黑体"/>
          <w:color w:val="000000"/>
          <w:sz w:val="24"/>
        </w:rPr>
      </w:pPr>
    </w:p>
    <w:p>
      <w:pPr>
        <w:rPr>
          <w:rFonts w:eastAsia="黑体"/>
          <w:color w:val="000000"/>
          <w:sz w:val="24"/>
        </w:rPr>
        <w:sectPr>
          <w:footerReference w:type="default" r:id="rId6"/>
          <w:footerReference w:type="first" r:id="rId7"/>
          <w:pgSz w:w="11906" w:h="16838"/>
          <w:pgMar w:top="1247" w:right="1247" w:bottom="1247" w:left="1531" w:header="851" w:footer="992" w:gutter="0"/>
          <w:pgNumType w:start="0"/>
          <w:titlePg/>
          <w:docGrid w:type="lines" w:linePitch="312" w:charSpace="0"/>
        </w:sectPr>
      </w:pPr>
    </w:p>
    <w:p>
      <w:pPr>
        <w:pStyle w:val="1"/>
        <w:tabs>
          <w:tab w:val="clear" w:pos="432"/>
          <w:tab w:val="left" w:pos="0"/>
        </w:tabs>
        <w:ind w:left="12" w:hanging="12"/>
        <w:rPr>
          <w:rFonts w:ascii="Times New Roman" w:eastAsia="宋体" w:hAnsi="Times New Roman"/>
          <w:b/>
          <w:color w:val="000000"/>
          <w:sz w:val="44"/>
        </w:rPr>
      </w:pPr>
      <w:bookmarkStart w:id="0" w:name="_Toc505867272"/>
      <w:bookmarkStart w:id="1" w:name="_Toc520901630"/>
      <w:bookmarkStart w:id="2" w:name="_Toc234239262"/>
      <w:r>
        <w:rPr>
          <w:rFonts w:ascii="Times New Roman" w:eastAsia="宋体" w:hAnsi="Times New Roman" w:hint="eastAsia"/>
          <w:b/>
          <w:color w:val="000000"/>
          <w:sz w:val="44"/>
        </w:rPr>
        <w:t>第一章</w:t>
      </w:r>
      <w:bookmarkEnd w:id="0"/>
      <w:bookmarkEnd w:id="1"/>
      <w:r>
        <w:rPr>
          <w:rFonts w:ascii="Times New Roman" w:eastAsia="宋体" w:hAnsi="Times New Roman" w:hint="eastAsia"/>
          <w:b/>
          <w:color w:val="000000"/>
          <w:sz w:val="44"/>
        </w:rPr>
        <w:t>比选公告</w:t>
      </w:r>
      <w:bookmarkEnd w:id="2"/>
    </w:p>
    <w:p>
      <w:pPr>
        <w:widowControl/>
        <w:numPr>
          <w:ilvl w:val="0"/>
          <w:numId w:val="1"/>
        </w:numPr>
        <w:shd w:val="clear" w:color="auto" w:fill="FFFFFF"/>
        <w:spacing w:line="560" w:lineRule="exact"/>
        <w:ind w:left="0" w:firstLineChars="200" w:firstLine="480"/>
        <w:rPr>
          <w:b/>
          <w:color w:val="000000"/>
          <w:kern w:val="0"/>
          <w:sz w:val="24"/>
        </w:rPr>
      </w:pPr>
      <w:r>
        <w:rPr>
          <w:rFonts w:hint="eastAsia"/>
          <w:b/>
          <w:color w:val="000000"/>
          <w:kern w:val="0"/>
          <w:sz w:val="24"/>
        </w:rPr>
        <w:t>一、项目基本情况</w:t>
      </w:r>
    </w:p>
    <w:p>
      <w:pPr>
        <w:spacing w:line="560" w:lineRule="exact"/>
        <w:ind w:firstLineChars="200" w:firstLine="480"/>
        <w:rPr>
          <w:color w:val="000000"/>
          <w:sz w:val="24"/>
        </w:rPr>
      </w:pPr>
      <w:r>
        <w:rPr>
          <w:rFonts w:hint="eastAsia"/>
          <w:b/>
          <w:bCs/>
          <w:color w:val="000000"/>
          <w:sz w:val="24"/>
        </w:rPr>
        <w:t>项目名称：中国出口摩托车质量安全状况调查</w:t>
      </w:r>
      <w:r>
        <w:rPr>
          <w:b/>
          <w:bCs/>
          <w:color w:val="000000"/>
          <w:sz w:val="24"/>
        </w:rPr>
        <w:t>服务项目</w:t>
      </w:r>
    </w:p>
    <w:p>
      <w:pPr>
        <w:widowControl/>
        <w:numPr>
          <w:ilvl w:val="0"/>
          <w:numId w:val="1"/>
        </w:numPr>
        <w:shd w:val="clear" w:color="auto" w:fill="FFFFFF"/>
        <w:spacing w:line="560" w:lineRule="exact"/>
        <w:ind w:left="0" w:firstLineChars="200" w:firstLine="480"/>
        <w:rPr>
          <w:bCs/>
          <w:color w:val="000000"/>
          <w:sz w:val="24"/>
        </w:rPr>
      </w:pPr>
      <w:r>
        <w:rPr>
          <w:b/>
          <w:bCs/>
          <w:color w:val="000000"/>
          <w:sz w:val="24"/>
        </w:rPr>
        <w:t xml:space="preserve"> </w:t>
      </w:r>
      <w:r>
        <w:rPr>
          <w:rFonts w:hint="eastAsia"/>
          <w:b/>
          <w:bCs/>
          <w:color w:val="000000"/>
          <w:sz w:val="24"/>
        </w:rPr>
        <w:t>预算金额：180000.00元。</w:t>
      </w:r>
    </w:p>
    <w:p>
      <w:pPr>
        <w:spacing w:line="560" w:lineRule="exact"/>
        <w:ind w:firstLineChars="200" w:firstLine="480"/>
        <w:rPr>
          <w:bCs/>
          <w:color w:val="000000"/>
          <w:kern w:val="0"/>
          <w:sz w:val="24"/>
        </w:rPr>
      </w:pPr>
      <w:r>
        <w:rPr>
          <w:rFonts w:ascii="Segoe UI Symbol" w:cs="Segoe UI Symbol" w:hAnsi="Segoe UI Symbol" w:hint="eastAsia"/>
          <w:color w:val="000000"/>
          <w:sz w:val="24"/>
        </w:rPr>
        <w:t>★</w:t>
      </w:r>
      <w:r>
        <w:rPr>
          <w:rFonts w:hint="eastAsia"/>
          <w:b/>
          <w:bCs/>
          <w:color w:val="000000"/>
        </w:rPr>
        <w:t>采购需求：</w:t>
      </w:r>
    </w:p>
    <w:p>
      <w:pPr>
        <w:pStyle w:val="71"/>
        <w:numPr>
          <w:ilvl w:val="0"/>
          <w:numId w:val="1"/>
        </w:numPr>
        <w:spacing w:line="560" w:lineRule="exact"/>
        <w:ind w:left="0" w:firstLineChars="200" w:firstLine="480"/>
        <w:rPr>
          <w:rFonts w:ascii="Times New Roman" w:hAnsi="Times New Roman"/>
          <w:color w:val="000000"/>
          <w:sz w:val="24"/>
        </w:rPr>
      </w:pPr>
      <w:r>
        <w:rPr>
          <w:rFonts w:ascii="Times New Roman" w:hAnsi="Times New Roman"/>
          <w:bCs/>
          <w:color w:val="000000"/>
          <w:kern w:val="0"/>
          <w:sz w:val="24"/>
        </w:rPr>
        <w:t>1.开展中国出口摩托车</w:t>
      </w:r>
      <w:r>
        <w:rPr>
          <w:rFonts w:ascii="Times New Roman" w:hAnsi="Times New Roman" w:hint="eastAsia"/>
          <w:bCs/>
          <w:color w:val="000000"/>
          <w:kern w:val="0"/>
          <w:sz w:val="24"/>
        </w:rPr>
        <w:t>质量</w:t>
      </w:r>
      <w:r>
        <w:rPr>
          <w:rFonts w:ascii="Times New Roman" w:hAnsi="Times New Roman"/>
          <w:bCs/>
          <w:color w:val="000000"/>
          <w:kern w:val="0"/>
          <w:sz w:val="24"/>
        </w:rPr>
        <w:t>状况调查，涵盖</w:t>
      </w:r>
      <w:r>
        <w:rPr>
          <w:rFonts w:ascii="Times New Roman" w:hAnsi="Times New Roman" w:hint="eastAsia"/>
          <w:bCs/>
          <w:color w:val="000000"/>
          <w:kern w:val="0"/>
          <w:sz w:val="24"/>
        </w:rPr>
        <w:t>我国摩托车</w:t>
      </w:r>
      <w:r>
        <w:rPr>
          <w:rFonts w:ascii="Times New Roman" w:hAnsi="Times New Roman"/>
          <w:bCs/>
          <w:color w:val="000000"/>
          <w:kern w:val="0"/>
          <w:sz w:val="24"/>
        </w:rPr>
        <w:t>出口状况分析、</w:t>
      </w:r>
      <w:r>
        <w:rPr>
          <w:rFonts w:ascii="Times New Roman" w:hAnsi="Times New Roman" w:hint="eastAsia"/>
          <w:bCs/>
          <w:color w:val="000000"/>
          <w:kern w:val="0"/>
          <w:sz w:val="24"/>
        </w:rPr>
        <w:t>摩托车国际消费市场情况调研、我国摩托车与日本、印度摩托车市场</w:t>
      </w:r>
      <w:r>
        <w:rPr>
          <w:rFonts w:ascii="Times New Roman" w:hAnsi="Times New Roman"/>
          <w:bCs/>
          <w:color w:val="000000"/>
          <w:kern w:val="0"/>
          <w:sz w:val="24"/>
        </w:rPr>
        <w:t>竞争</w:t>
      </w:r>
      <w:r>
        <w:rPr>
          <w:rFonts w:ascii="Times New Roman" w:hAnsi="Times New Roman" w:hint="eastAsia"/>
          <w:bCs/>
          <w:color w:val="000000"/>
          <w:kern w:val="0"/>
          <w:sz w:val="24"/>
        </w:rPr>
        <w:t>分析</w:t>
      </w:r>
      <w:r>
        <w:rPr>
          <w:rFonts w:ascii="Times New Roman" w:hAnsi="Times New Roman"/>
          <w:bCs/>
          <w:color w:val="000000"/>
          <w:kern w:val="0"/>
          <w:sz w:val="24"/>
        </w:rPr>
        <w:t>、</w:t>
      </w:r>
      <w:r>
        <w:rPr>
          <w:rFonts w:ascii="Times New Roman" w:hAnsi="Times New Roman" w:hint="eastAsia"/>
          <w:bCs/>
          <w:color w:val="000000"/>
          <w:kern w:val="0"/>
          <w:sz w:val="24"/>
        </w:rPr>
        <w:t>我国摩托车出口市场竞争力提升企业建议、我国摩托车质量提升、扩大出口有关建议。</w:t>
      </w:r>
    </w:p>
    <w:p>
      <w:pPr>
        <w:pStyle w:val="71"/>
        <w:numPr>
          <w:ilvl w:val="0"/>
          <w:numId w:val="1"/>
        </w:numPr>
        <w:spacing w:line="560" w:lineRule="exact"/>
        <w:ind w:left="0" w:firstLineChars="200" w:firstLine="480"/>
        <w:rPr>
          <w:rFonts w:ascii="Times New Roman" w:hAnsi="Times New Roman"/>
          <w:color w:val="000000"/>
          <w:sz w:val="24"/>
        </w:rPr>
      </w:pPr>
      <w:r>
        <w:rPr>
          <w:rFonts w:ascii="Times New Roman" w:cs="Arial" w:hAnsi="Times New Roman" w:hint="eastAsia"/>
          <w:color w:val="000000"/>
          <w:sz w:val="24"/>
        </w:rPr>
        <w:t>2.调研范围要求：国内调研覆盖重庆、广东等摩托车出口省市，通过企业问卷、企业座谈等方式开展；国外调研覆盖东南亚、非洲、南美、欧洲等摩托车主要消费市场。</w:t>
      </w:r>
    </w:p>
    <w:p>
      <w:pPr>
        <w:pStyle w:val="71"/>
        <w:numPr>
          <w:ilvl w:val="0"/>
          <w:numId w:val="1"/>
        </w:numPr>
        <w:spacing w:line="560" w:lineRule="exact"/>
        <w:ind w:left="0" w:firstLineChars="200" w:firstLine="480"/>
        <w:rPr>
          <w:rFonts w:ascii="Times New Roman" w:hAnsi="Times New Roman"/>
          <w:bCs/>
          <w:color w:val="000000"/>
          <w:kern w:val="0"/>
          <w:sz w:val="24"/>
        </w:rPr>
      </w:pPr>
      <w:r>
        <w:rPr>
          <w:rFonts w:ascii="Times New Roman" w:hAnsi="Times New Roman" w:hint="eastAsia"/>
          <w:bCs/>
          <w:color w:val="000000"/>
          <w:kern w:val="0"/>
          <w:sz w:val="24"/>
        </w:rPr>
        <w:t>3.对调研数据开展系统分析研究，形成质量情况调查报告及对策建议；</w:t>
      </w:r>
    </w:p>
    <w:p>
      <w:pPr>
        <w:pStyle w:val="71"/>
        <w:numPr>
          <w:ilvl w:val="0"/>
          <w:numId w:val="1"/>
        </w:numPr>
        <w:spacing w:line="560" w:lineRule="exact"/>
        <w:ind w:left="0" w:firstLineChars="200" w:firstLine="480"/>
        <w:rPr>
          <w:rFonts w:ascii="Times New Roman" w:hAnsi="Times New Roman"/>
          <w:b/>
          <w:bCs/>
          <w:color w:val="000000"/>
          <w:kern w:val="0"/>
          <w:sz w:val="24"/>
        </w:rPr>
      </w:pPr>
      <w:r>
        <w:rPr>
          <w:rFonts w:ascii="Times New Roman" w:hAnsi="Times New Roman" w:hint="eastAsia"/>
          <w:bCs/>
          <w:color w:val="000000"/>
          <w:kern w:val="0"/>
          <w:sz w:val="24"/>
        </w:rPr>
        <w:t>4.根据调研分析情况形成《中国出口摩托车质量安全状况调查报告》主报告及配套附件材料。</w:t>
      </w:r>
    </w:p>
    <w:p>
      <w:pPr>
        <w:pStyle w:val="71"/>
        <w:numPr>
          <w:ilvl w:val="0"/>
          <w:numId w:val="1"/>
        </w:numPr>
        <w:adjustRightInd w:val="0"/>
        <w:snapToGrid w:val="0"/>
        <w:spacing w:line="560" w:lineRule="exact"/>
        <w:ind w:left="0" w:firstLineChars="200" w:firstLine="480"/>
        <w:rPr>
          <w:rFonts w:ascii="Times New Roman" w:hAnsi="Times New Roman"/>
          <w:b/>
          <w:bCs/>
          <w:color w:val="000000"/>
          <w:sz w:val="24"/>
        </w:rPr>
      </w:pPr>
      <w:r>
        <w:rPr>
          <w:rFonts w:ascii="Times New Roman" w:hAnsi="Times New Roman" w:hint="eastAsia"/>
          <w:bCs/>
          <w:color w:val="000000"/>
          <w:sz w:val="24"/>
        </w:rPr>
        <w:t>详见第三章“项目需求”。</w:t>
      </w:r>
    </w:p>
    <w:p>
      <w:pPr>
        <w:tabs>
          <w:tab w:val="left" w:pos="0"/>
        </w:tabs>
        <w:adjustRightInd w:val="0"/>
        <w:snapToGrid w:val="0"/>
        <w:spacing w:line="560" w:lineRule="exact"/>
        <w:ind w:firstLineChars="200" w:firstLine="480"/>
        <w:rPr>
          <w:bCs/>
          <w:color w:val="000000"/>
          <w:sz w:val="24"/>
        </w:rPr>
      </w:pPr>
      <w:r>
        <w:rPr>
          <w:rFonts w:hint="eastAsia"/>
          <w:b/>
          <w:color w:val="000000"/>
          <w:kern w:val="0"/>
          <w:sz w:val="24"/>
        </w:rPr>
        <w:t>履行期限：</w:t>
      </w:r>
      <w:r>
        <w:rPr>
          <w:bCs/>
          <w:color w:val="000000"/>
          <w:sz w:val="24"/>
        </w:rPr>
        <w:t>2026</w:t>
      </w:r>
      <w:r>
        <w:rPr>
          <w:rFonts w:hint="eastAsia"/>
          <w:bCs/>
          <w:color w:val="000000"/>
          <w:sz w:val="24"/>
        </w:rPr>
        <w:t>年11月30日前完成并向采购人提交工作成果</w:t>
      </w:r>
      <w:r>
        <w:rPr>
          <w:rFonts w:hint="eastAsia"/>
          <w:color w:val="000000"/>
          <w:sz w:val="24"/>
        </w:rPr>
        <w:t>。</w:t>
      </w:r>
    </w:p>
    <w:p>
      <w:pPr>
        <w:tabs>
          <w:tab w:val="left" w:pos="0"/>
        </w:tabs>
        <w:adjustRightInd w:val="0"/>
        <w:snapToGrid w:val="0"/>
        <w:spacing w:line="560" w:lineRule="exact"/>
        <w:ind w:firstLineChars="200" w:firstLine="480"/>
        <w:rPr>
          <w:color w:val="000000"/>
          <w:kern w:val="0"/>
          <w:sz w:val="24"/>
        </w:rPr>
      </w:pPr>
      <w:r>
        <w:rPr>
          <w:rFonts w:hint="eastAsia"/>
          <w:color w:val="000000"/>
          <w:sz w:val="24"/>
        </w:rPr>
        <w:t>本项目不接受联合体投标。</w:t>
      </w:r>
    </w:p>
    <w:p>
      <w:pPr>
        <w:pStyle w:val="74"/>
        <w:numPr>
          <w:ilvl w:val="0"/>
          <w:numId w:val="1"/>
        </w:numPr>
        <w:spacing w:line="560" w:lineRule="exact"/>
        <w:ind w:left="0" w:firstLineChars="200" w:firstLine="480"/>
        <w:rPr>
          <w:rFonts w:ascii="Times New Roman" w:hAnsi="Times New Roman"/>
          <w:b/>
          <w:color w:val="000000"/>
          <w:sz w:val="24"/>
        </w:rPr>
      </w:pPr>
      <w:r>
        <w:rPr>
          <w:rFonts w:ascii="Times New Roman" w:hAnsi="Times New Roman" w:hint="eastAsia"/>
          <w:b/>
          <w:color w:val="000000"/>
          <w:sz w:val="24"/>
        </w:rPr>
        <w:t>二、</w:t>
      </w:r>
      <w:r>
        <w:rPr>
          <w:rFonts w:ascii="Segoe UI Symbol" w:cs="Segoe UI Symbol" w:hAnsi="Segoe UI Symbol" w:hint="eastAsia"/>
          <w:color w:val="000000"/>
          <w:sz w:val="24"/>
        </w:rPr>
        <w:t>★</w:t>
      </w:r>
      <w:r>
        <w:rPr>
          <w:rFonts w:ascii="Times New Roman" w:hAnsi="Times New Roman" w:hint="eastAsia"/>
          <w:b/>
          <w:color w:val="000000"/>
          <w:sz w:val="24"/>
        </w:rPr>
        <w:t>供应商资格要求</w:t>
      </w:r>
    </w:p>
    <w:p>
      <w:pPr>
        <w:pStyle w:val="71"/>
        <w:numPr>
          <w:ilvl w:val="0"/>
          <w:numId w:val="1"/>
        </w:numPr>
        <w:adjustRightInd w:val="0"/>
        <w:spacing w:line="560" w:lineRule="exact"/>
        <w:ind w:left="0" w:firstLineChars="200" w:firstLine="480"/>
        <w:textAlignment w:val="baseline"/>
        <w:rPr>
          <w:rFonts w:ascii="Times New Roman" w:hAnsi="Times New Roman"/>
          <w:color w:val="000000"/>
          <w:kern w:val="0"/>
          <w:sz w:val="24"/>
        </w:rPr>
      </w:pPr>
      <w:r>
        <w:rPr>
          <w:rFonts w:ascii="Times New Roman" w:hAnsi="Times New Roman"/>
          <w:color w:val="000000"/>
          <w:kern w:val="0"/>
          <w:sz w:val="24"/>
        </w:rPr>
        <w:t>1.</w:t>
      </w:r>
      <w:r>
        <w:rPr>
          <w:rFonts w:ascii="Times New Roman" w:hAnsi="Times New Roman" w:hint="eastAsia"/>
          <w:color w:val="000000"/>
          <w:kern w:val="0"/>
          <w:sz w:val="24"/>
        </w:rPr>
        <w:t>满足《中华人民共和国政府采购法》第二十二条规定。</w:t>
      </w:r>
    </w:p>
    <w:p>
      <w:pPr>
        <w:pStyle w:val="71"/>
        <w:numPr>
          <w:ilvl w:val="0"/>
          <w:numId w:val="1"/>
        </w:numPr>
        <w:adjustRightInd w:val="0"/>
        <w:spacing w:line="560" w:lineRule="exact"/>
        <w:ind w:left="0" w:firstLineChars="200" w:firstLine="480"/>
        <w:textAlignment w:val="baseline"/>
        <w:rPr>
          <w:rFonts w:ascii="Times New Roman" w:hAnsi="Times New Roman"/>
          <w:color w:val="000000"/>
          <w:kern w:val="0"/>
          <w:sz w:val="24"/>
        </w:rPr>
      </w:pPr>
      <w:r>
        <w:rPr>
          <w:rFonts w:ascii="Times New Roman" w:hAnsi="Times New Roman"/>
          <w:color w:val="000000"/>
          <w:kern w:val="0"/>
          <w:sz w:val="24"/>
        </w:rPr>
        <w:t>2.</w:t>
      </w:r>
      <w:r>
        <w:rPr>
          <w:rFonts w:ascii="Times New Roman" w:hAnsi="Times New Roman" w:hint="eastAsia"/>
          <w:bCs/>
          <w:color w:val="000000"/>
          <w:kern w:val="0"/>
          <w:sz w:val="24"/>
        </w:rPr>
        <w:t>落实政府采购政策需满足的资格要求：落实中小微企业、监狱企业、残疾人福利性单位采购优惠政策。</w:t>
      </w:r>
    </w:p>
    <w:p>
      <w:pPr>
        <w:pStyle w:val="71"/>
        <w:numPr>
          <w:ilvl w:val="0"/>
          <w:numId w:val="1"/>
        </w:numPr>
        <w:adjustRightInd w:val="0"/>
        <w:spacing w:line="560" w:lineRule="exact"/>
        <w:ind w:left="0" w:firstLineChars="200" w:firstLine="480"/>
        <w:textAlignment w:val="baseline"/>
        <w:rPr>
          <w:rFonts w:ascii="Times New Roman" w:hAnsi="Times New Roman"/>
          <w:bCs/>
          <w:color w:val="000000"/>
          <w:kern w:val="0"/>
          <w:sz w:val="24"/>
        </w:rPr>
      </w:pPr>
      <w:r>
        <w:rPr>
          <w:rFonts w:ascii="Times New Roman" w:hAnsi="Times New Roman"/>
          <w:bCs/>
          <w:color w:val="000000"/>
          <w:kern w:val="0"/>
          <w:sz w:val="24"/>
        </w:rPr>
        <w:t>3</w:t>
      </w:r>
      <w:r>
        <w:rPr>
          <w:rFonts w:ascii="Times New Roman" w:hAnsi="Times New Roman" w:hint="eastAsia"/>
          <w:bCs/>
          <w:color w:val="000000"/>
          <w:kern w:val="0"/>
          <w:sz w:val="24"/>
        </w:rPr>
        <w:t>.特定资格条件：</w:t>
      </w:r>
      <w:r>
        <w:rPr>
          <w:rFonts w:ascii="Times New Roman" w:hAnsi="Times New Roman"/>
          <w:bCs/>
          <w:color w:val="000000"/>
          <w:kern w:val="0"/>
          <w:sz w:val="24"/>
        </w:rPr>
        <w:t>无</w:t>
      </w:r>
    </w:p>
    <w:p>
      <w:pPr>
        <w:pStyle w:val="71"/>
        <w:numPr>
          <w:ilvl w:val="0"/>
          <w:numId w:val="1"/>
        </w:numPr>
        <w:adjustRightInd w:val="0"/>
        <w:spacing w:line="560" w:lineRule="exact"/>
        <w:ind w:left="0" w:firstLineChars="200" w:firstLine="480"/>
        <w:textAlignment w:val="baseline"/>
        <w:rPr>
          <w:rFonts w:ascii="Times New Roman" w:hAnsi="Times New Roman"/>
          <w:color w:val="000000"/>
          <w:sz w:val="24"/>
        </w:rPr>
      </w:pPr>
      <w:r>
        <w:rPr>
          <w:rFonts w:ascii="Times New Roman" w:hAnsi="Times New Roman" w:hint="eastAsia"/>
          <w:color w:val="000000"/>
          <w:sz w:val="24"/>
        </w:rPr>
        <w:t>4</w:t>
      </w:r>
      <w:r>
        <w:rPr>
          <w:rFonts w:ascii="Times New Roman" w:hAnsi="Times New Roman"/>
          <w:color w:val="000000"/>
          <w:sz w:val="24"/>
        </w:rPr>
        <w:t>.</w:t>
      </w:r>
      <w:r>
        <w:rPr>
          <w:rFonts w:ascii="Times New Roman" w:hAnsi="Times New Roman" w:hint="eastAsia"/>
          <w:color w:val="000000"/>
          <w:sz w:val="24"/>
        </w:rPr>
        <w:t>本项目不允许转包，经采购人同意允许分包。</w:t>
      </w:r>
    </w:p>
    <w:p>
      <w:pPr>
        <w:pStyle w:val="71"/>
        <w:numPr>
          <w:ilvl w:val="0"/>
          <w:numId w:val="1"/>
        </w:numPr>
        <w:adjustRightInd w:val="0"/>
        <w:spacing w:line="560" w:lineRule="exact"/>
        <w:ind w:left="0" w:firstLineChars="200" w:firstLine="480"/>
        <w:textAlignment w:val="baseline"/>
        <w:rPr>
          <w:rFonts w:ascii="Times New Roman" w:hAnsi="Times New Roman"/>
          <w:color w:val="000000"/>
          <w:sz w:val="24"/>
        </w:rPr>
      </w:pPr>
      <w:r>
        <w:rPr>
          <w:rFonts w:ascii="Times New Roman" w:hAnsi="Times New Roman"/>
          <w:color w:val="000000"/>
          <w:sz w:val="24"/>
        </w:rPr>
        <w:t>5.行业划分：其他未列明行业</w:t>
      </w:r>
    </w:p>
    <w:p>
      <w:pPr>
        <w:numPr>
          <w:ilvl w:val="0"/>
          <w:numId w:val="1"/>
        </w:numPr>
        <w:spacing w:line="560" w:lineRule="exact"/>
        <w:ind w:left="0" w:firstLineChars="200" w:firstLine="480"/>
        <w:rPr>
          <w:b/>
          <w:color w:val="000000"/>
          <w:sz w:val="24"/>
        </w:rPr>
      </w:pPr>
      <w:r>
        <w:rPr>
          <w:rFonts w:hint="eastAsia"/>
          <w:b/>
          <w:color w:val="000000"/>
          <w:sz w:val="24"/>
        </w:rPr>
        <w:t>三、比选文件的获取</w:t>
      </w:r>
    </w:p>
    <w:p>
      <w:pPr>
        <w:numPr>
          <w:ilvl w:val="0"/>
          <w:numId w:val="1"/>
        </w:numPr>
        <w:spacing w:line="560" w:lineRule="exact"/>
        <w:ind w:left="0" w:firstLineChars="200" w:firstLine="480"/>
        <w:rPr>
          <w:color w:val="000000"/>
          <w:kern w:val="0"/>
          <w:sz w:val="24"/>
        </w:rPr>
      </w:pPr>
      <w:r>
        <w:rPr>
          <w:rFonts w:hint="eastAsia"/>
          <w:color w:val="000000"/>
          <w:kern w:val="0"/>
          <w:sz w:val="24"/>
        </w:rPr>
        <w:t>获取时间：</w:t>
      </w:r>
      <w:r>
        <w:rPr>
          <w:color w:val="000000"/>
          <w:kern w:val="0"/>
          <w:sz w:val="24"/>
        </w:rPr>
        <w:t>2026</w:t>
      </w:r>
      <w:r>
        <w:rPr>
          <w:rFonts w:hint="eastAsia"/>
          <w:color w:val="000000"/>
          <w:kern w:val="0"/>
          <w:sz w:val="24"/>
        </w:rPr>
        <w:t>年</w:t>
      </w:r>
      <w:r>
        <w:rPr>
          <w:color w:val="000000"/>
          <w:sz w:val="24"/>
        </w:rPr>
        <w:t>10</w:t>
      </w:r>
      <w:r>
        <w:rPr>
          <w:rFonts w:hint="eastAsia"/>
          <w:color w:val="000000"/>
          <w:sz w:val="24"/>
        </w:rPr>
        <w:t>月</w:t>
      </w:r>
      <w:r>
        <w:rPr>
          <w:color w:val="000000"/>
          <w:sz w:val="24"/>
        </w:rPr>
        <w:t>8</w:t>
      </w:r>
      <w:r>
        <w:rPr>
          <w:rFonts w:hint="eastAsia"/>
          <w:color w:val="000000"/>
          <w:sz w:val="24"/>
        </w:rPr>
        <w:t>日</w:t>
      </w:r>
      <w:r>
        <w:rPr>
          <w:rFonts w:hint="eastAsia"/>
          <w:color w:val="000000"/>
          <w:kern w:val="0"/>
          <w:sz w:val="24"/>
        </w:rPr>
        <w:t>起至提交响应文件截止时间前。</w:t>
      </w:r>
    </w:p>
    <w:p>
      <w:pPr>
        <w:numPr>
          <w:ilvl w:val="0"/>
          <w:numId w:val="1"/>
        </w:numPr>
        <w:spacing w:line="560" w:lineRule="exact"/>
        <w:ind w:left="0" w:firstLineChars="200" w:firstLine="480"/>
        <w:rPr>
          <w:color w:val="000000"/>
          <w:kern w:val="0"/>
          <w:sz w:val="24"/>
        </w:rPr>
      </w:pPr>
      <w:r>
        <w:rPr>
          <w:rFonts w:hint="eastAsia"/>
          <w:color w:val="000000"/>
          <w:kern w:val="0"/>
          <w:sz w:val="24"/>
        </w:rPr>
        <w:t>获取方式：在重庆海关互联网官方网站自行下载本项目的比选文件、答疑、补遗等与本项目有关的所有资料，并随时关注本项目相关修改或补充内容。无论供应商下载与否，采购人都视为供应商已收到以上资料并全部知晓有关比选采购过程和事宜，由此产生的一切后果由供应商自负；</w:t>
      </w:r>
      <w:bookmarkStart w:id="3" w:name="_GoBack"/>
      <w:bookmarkEnd w:id="3"/>
    </w:p>
    <w:p>
      <w:pPr>
        <w:numPr>
          <w:ilvl w:val="0"/>
          <w:numId w:val="1"/>
        </w:numPr>
        <w:spacing w:line="560" w:lineRule="exact"/>
        <w:ind w:left="0" w:firstLineChars="200" w:firstLine="480"/>
        <w:rPr>
          <w:color w:val="000000"/>
          <w:kern w:val="0"/>
          <w:sz w:val="24"/>
        </w:rPr>
      </w:pPr>
      <w:r>
        <w:rPr>
          <w:rFonts w:hint="eastAsia"/>
          <w:color w:val="000000"/>
          <w:kern w:val="0"/>
          <w:sz w:val="24"/>
        </w:rPr>
        <w:t>售价：无。</w:t>
      </w:r>
    </w:p>
    <w:p>
      <w:pPr>
        <w:numPr>
          <w:ilvl w:val="0"/>
          <w:numId w:val="1"/>
        </w:numPr>
        <w:spacing w:line="560" w:lineRule="exact"/>
        <w:ind w:left="0" w:firstLineChars="200" w:firstLine="480"/>
        <w:rPr>
          <w:b/>
          <w:color w:val="000000"/>
          <w:sz w:val="24"/>
        </w:rPr>
      </w:pPr>
      <w:r>
        <w:rPr>
          <w:rFonts w:hint="eastAsia"/>
          <w:b/>
          <w:color w:val="000000"/>
          <w:sz w:val="24"/>
        </w:rPr>
        <w:t>四、响应文件的递交</w:t>
      </w:r>
    </w:p>
    <w:p>
      <w:pPr>
        <w:pStyle w:val="93"/>
        <w:spacing w:line="560" w:lineRule="exact"/>
        <w:ind w:firstLineChars="200" w:firstLine="480"/>
        <w:rPr>
          <w:sz w:val="24"/>
        </w:rPr>
      </w:pPr>
      <w:r>
        <w:rPr>
          <w:sz w:val="24"/>
        </w:rPr>
        <w:t>凡有意参加的供应商，请于</w:t>
      </w:r>
      <w:r>
        <w:rPr>
          <w:color w:val="000000"/>
          <w:sz w:val="24"/>
        </w:rPr>
        <w:t>2026年10月13日</w:t>
      </w:r>
      <w:r>
        <w:rPr>
          <w:sz w:val="24"/>
        </w:rPr>
        <w:t>9：30（北京时间）前，采取</w:t>
      </w:r>
      <w:r>
        <w:rPr>
          <w:b/>
          <w:sz w:val="24"/>
        </w:rPr>
        <w:t>邮寄</w:t>
      </w:r>
      <w:r>
        <w:rPr>
          <w:rFonts w:hint="eastAsia"/>
          <w:b/>
          <w:sz w:val="24"/>
        </w:rPr>
        <w:t>或直接送达方式</w:t>
      </w:r>
      <w:r>
        <w:rPr>
          <w:sz w:val="24"/>
        </w:rPr>
        <w:t>，将响应文件</w:t>
      </w:r>
      <w:r>
        <w:rPr>
          <w:b/>
          <w:sz w:val="24"/>
        </w:rPr>
        <w:t>送达</w:t>
      </w:r>
      <w:r>
        <w:rPr>
          <w:sz w:val="24"/>
        </w:rPr>
        <w:t>采购人（送达时间以采购人签收时间为准），文件一正一副，并在封面右上角注明。采购人收件信息：</w:t>
      </w:r>
      <w:r>
        <w:rPr>
          <w:rFonts w:hint="eastAsia"/>
          <w:sz w:val="24"/>
        </w:rPr>
        <w:t>杨</w:t>
      </w:r>
      <w:r>
        <w:rPr>
          <w:sz w:val="24"/>
        </w:rPr>
        <w:t>老师，</w:t>
      </w:r>
      <w:r>
        <w:rPr>
          <w:rFonts w:hint="eastAsia"/>
          <w:sz w:val="24"/>
        </w:rPr>
        <w:t>023-67709604</w:t>
      </w:r>
      <w:r>
        <w:rPr>
          <w:sz w:val="24"/>
        </w:rPr>
        <w:t>，重庆市两江新区龙山一路1号重庆海关521室。</w:t>
      </w:r>
      <w:r>
        <w:rPr>
          <w:b/>
          <w:sz w:val="24"/>
        </w:rPr>
        <w:t>供应商应充分预留邮寄时间，避免由此造成逾期送达。</w:t>
      </w:r>
      <w:r>
        <w:rPr>
          <w:sz w:val="24"/>
        </w:rPr>
        <w:t>因邮寄问题出现的逾期后果由供应商自行负责。</w:t>
      </w:r>
    </w:p>
    <w:p>
      <w:pPr>
        <w:numPr>
          <w:ilvl w:val="0"/>
          <w:numId w:val="2"/>
        </w:numPr>
        <w:spacing w:line="560" w:lineRule="exact"/>
        <w:ind w:left="0" w:firstLineChars="200" w:firstLine="480"/>
        <w:rPr>
          <w:b/>
          <w:color w:val="000000"/>
          <w:sz w:val="24"/>
        </w:rPr>
      </w:pPr>
      <w:r>
        <w:rPr>
          <w:rFonts w:hint="eastAsia"/>
          <w:b/>
          <w:color w:val="000000"/>
          <w:sz w:val="24"/>
        </w:rPr>
        <w:t>五、公告期限</w:t>
      </w:r>
    </w:p>
    <w:p>
      <w:pPr>
        <w:numPr>
          <w:ilvl w:val="0"/>
          <w:numId w:val="2"/>
        </w:numPr>
        <w:spacing w:line="560" w:lineRule="exact"/>
        <w:ind w:left="0" w:firstLineChars="200" w:firstLine="480"/>
        <w:rPr>
          <w:color w:val="000000"/>
          <w:sz w:val="24"/>
        </w:rPr>
      </w:pPr>
      <w:r>
        <w:rPr>
          <w:rFonts w:hint="eastAsia"/>
          <w:color w:val="000000"/>
          <w:sz w:val="24"/>
        </w:rPr>
        <w:t>自本公告发出之日起至</w:t>
      </w:r>
      <w:r>
        <w:rPr>
          <w:color w:val="000000"/>
          <w:sz w:val="24"/>
        </w:rPr>
        <w:t>2026</w:t>
      </w:r>
      <w:r>
        <w:rPr>
          <w:rFonts w:hint="eastAsia"/>
          <w:color w:val="000000"/>
          <w:sz w:val="24"/>
        </w:rPr>
        <w:t>年</w:t>
      </w:r>
      <w:r>
        <w:rPr>
          <w:color w:val="000000"/>
          <w:sz w:val="24"/>
        </w:rPr>
        <w:t>10</w:t>
      </w:r>
      <w:r>
        <w:rPr>
          <w:rFonts w:hint="eastAsia"/>
          <w:color w:val="000000"/>
          <w:sz w:val="24"/>
        </w:rPr>
        <w:t>月</w:t>
      </w:r>
      <w:r>
        <w:rPr>
          <w:color w:val="000000"/>
          <w:sz w:val="24"/>
        </w:rPr>
        <w:t>13</w:t>
      </w:r>
      <w:r>
        <w:rPr>
          <w:rFonts w:hint="eastAsia"/>
          <w:color w:val="000000"/>
          <w:sz w:val="24"/>
        </w:rPr>
        <w:t>日。</w:t>
      </w:r>
    </w:p>
    <w:p>
      <w:pPr>
        <w:numPr>
          <w:ilvl w:val="0"/>
          <w:numId w:val="2"/>
        </w:numPr>
        <w:spacing w:line="560" w:lineRule="exact"/>
        <w:ind w:left="0" w:firstLineChars="200" w:firstLine="480"/>
        <w:rPr>
          <w:b/>
          <w:color w:val="000000"/>
          <w:sz w:val="24"/>
        </w:rPr>
      </w:pPr>
      <w:r>
        <w:rPr>
          <w:rFonts w:hint="eastAsia"/>
          <w:b/>
          <w:color w:val="000000"/>
          <w:sz w:val="24"/>
        </w:rPr>
        <w:t>六、对本次采购提出询问，请按以下方式联系</w:t>
      </w:r>
    </w:p>
    <w:p>
      <w:pPr>
        <w:pStyle w:val="94"/>
        <w:spacing w:line="360" w:lineRule="auto"/>
        <w:ind w:firstLineChars="200" w:firstLine="480"/>
        <w:rPr>
          <w:rFonts w:ascii="宋体"/>
          <w:sz w:val="24"/>
        </w:rPr>
      </w:pPr>
      <w:r>
        <w:rPr>
          <w:rFonts w:ascii="宋体" w:hint="eastAsia"/>
          <w:sz w:val="24"/>
        </w:rPr>
        <w:t>1.采购人信息</w:t>
      </w:r>
    </w:p>
    <w:p>
      <w:pPr>
        <w:pStyle w:val="94"/>
        <w:spacing w:line="360" w:lineRule="auto"/>
        <w:ind w:firstLineChars="200" w:firstLine="480"/>
        <w:rPr>
          <w:rFonts w:ascii="宋体"/>
          <w:sz w:val="24"/>
        </w:rPr>
      </w:pPr>
      <w:r>
        <w:rPr>
          <w:rFonts w:ascii="宋体" w:hint="eastAsia"/>
          <w:sz w:val="24"/>
        </w:rPr>
        <w:t>名 称：</w:t>
      </w:r>
      <w:r>
        <w:rPr>
          <w:rFonts w:ascii="宋体"/>
          <w:sz w:val="24"/>
        </w:rPr>
        <w:t>中华</w:t>
      </w:r>
      <w:r>
        <w:rPr>
          <w:rFonts w:ascii="宋体" w:hint="eastAsia"/>
          <w:sz w:val="24"/>
        </w:rPr>
        <w:t>人民</w:t>
      </w:r>
      <w:r>
        <w:rPr>
          <w:rFonts w:ascii="宋体"/>
          <w:sz w:val="24"/>
        </w:rPr>
        <w:t>共和国重庆海关</w:t>
      </w:r>
    </w:p>
    <w:p>
      <w:pPr>
        <w:pStyle w:val="94"/>
        <w:spacing w:line="360" w:lineRule="auto"/>
        <w:ind w:firstLineChars="200" w:firstLine="480"/>
        <w:rPr>
          <w:rFonts w:ascii="宋体"/>
          <w:sz w:val="24"/>
        </w:rPr>
      </w:pPr>
      <w:r>
        <w:rPr>
          <w:rFonts w:ascii="宋体" w:hint="eastAsia"/>
          <w:sz w:val="24"/>
        </w:rPr>
        <w:t>地址：</w:t>
      </w:r>
      <w:r>
        <w:rPr>
          <w:rFonts w:ascii="宋体"/>
          <w:sz w:val="24"/>
        </w:rPr>
        <w:t>重庆市两江新区龙</w:t>
      </w:r>
      <w:r>
        <w:rPr>
          <w:rFonts w:ascii="宋体" w:hint="eastAsia"/>
          <w:sz w:val="24"/>
        </w:rPr>
        <w:t>山</w:t>
      </w:r>
      <w:r>
        <w:rPr>
          <w:rFonts w:ascii="宋体"/>
          <w:sz w:val="24"/>
        </w:rPr>
        <w:t>一路</w:t>
      </w:r>
      <w:r>
        <w:rPr>
          <w:rFonts w:ascii="宋体" w:hint="eastAsia"/>
          <w:sz w:val="24"/>
        </w:rPr>
        <w:t>1号</w:t>
      </w:r>
    </w:p>
    <w:p>
      <w:pPr>
        <w:pStyle w:val="94"/>
        <w:spacing w:line="360" w:lineRule="auto"/>
        <w:ind w:firstLineChars="200" w:firstLine="480"/>
        <w:rPr>
          <w:rFonts w:ascii="宋体"/>
          <w:sz w:val="24"/>
        </w:rPr>
      </w:pPr>
      <w:r>
        <w:rPr>
          <w:rFonts w:ascii="宋体" w:hint="eastAsia"/>
          <w:sz w:val="24"/>
        </w:rPr>
        <w:t>联系方式： 杨</w:t>
      </w:r>
      <w:r>
        <w:rPr>
          <w:rFonts w:ascii="宋体"/>
          <w:sz w:val="24"/>
        </w:rPr>
        <w:t>老师</w:t>
      </w:r>
      <w:r>
        <w:rPr>
          <w:rFonts w:ascii="宋体" w:hint="eastAsia"/>
          <w:sz w:val="24"/>
        </w:rPr>
        <w:t xml:space="preserve"> 023</w:t>
      </w:r>
      <w:r>
        <w:rPr>
          <w:rFonts w:ascii="宋体"/>
          <w:sz w:val="24"/>
        </w:rPr>
        <w:t>-6770</w:t>
      </w:r>
      <w:bookmarkStart w:id="4" w:name="_Toc28359087"/>
      <w:bookmarkStart w:id="5" w:name="_Toc28359010"/>
      <w:r>
        <w:rPr>
          <w:rFonts w:ascii="宋体" w:hint="eastAsia"/>
          <w:sz w:val="24"/>
        </w:rPr>
        <w:t>9604</w:t>
      </w:r>
    </w:p>
    <w:p>
      <w:pPr>
        <w:pStyle w:val="94"/>
        <w:spacing w:line="360" w:lineRule="auto"/>
        <w:ind w:firstLineChars="200" w:firstLine="480"/>
        <w:rPr>
          <w:rFonts w:ascii="宋体"/>
          <w:sz w:val="24"/>
        </w:rPr>
      </w:pPr>
      <w:r>
        <w:rPr>
          <w:rFonts w:ascii="宋体" w:hint="eastAsia"/>
          <w:sz w:val="24"/>
        </w:rPr>
        <w:t>2.项目联系方式</w:t>
      </w:r>
      <w:bookmarkEnd w:id="4"/>
      <w:bookmarkEnd w:id="5"/>
    </w:p>
    <w:p>
      <w:pPr>
        <w:pStyle w:val="94"/>
        <w:spacing w:line="360" w:lineRule="auto"/>
        <w:ind w:firstLineChars="200" w:firstLine="480"/>
        <w:rPr>
          <w:rFonts w:ascii="宋体"/>
          <w:sz w:val="24"/>
        </w:rPr>
      </w:pPr>
      <w:r>
        <w:rPr>
          <w:rFonts w:ascii="宋体" w:hint="eastAsia"/>
          <w:sz w:val="24"/>
        </w:rPr>
        <w:t>项目联系人：</w:t>
      </w:r>
      <w:r>
        <w:rPr>
          <w:rFonts w:ascii="宋体"/>
          <w:sz w:val="24"/>
        </w:rPr>
        <w:t>戴老师</w:t>
      </w:r>
    </w:p>
    <w:p>
      <w:pPr>
        <w:pStyle w:val="94"/>
        <w:spacing w:line="360" w:lineRule="auto"/>
        <w:ind w:firstLineChars="200" w:firstLine="480"/>
        <w:rPr>
          <w:rFonts w:ascii="宋体"/>
          <w:sz w:val="24"/>
        </w:rPr>
      </w:pPr>
      <w:r>
        <w:rPr>
          <w:rFonts w:ascii="宋体" w:hint="eastAsia"/>
          <w:sz w:val="24"/>
        </w:rPr>
        <w:t>电　话：023-67709</w:t>
      </w:r>
      <w:r>
        <w:rPr>
          <w:rFonts w:ascii="宋体"/>
          <w:sz w:val="24"/>
        </w:rPr>
        <w:t>256</w:t>
      </w:r>
    </w:p>
    <w:p>
      <w:pPr>
        <w:numPr>
          <w:ilvl w:val="0"/>
          <w:numId w:val="2"/>
        </w:numPr>
        <w:spacing w:line="360" w:lineRule="auto"/>
        <w:rPr>
          <w:color w:val="000000"/>
          <w:sz w:val="24"/>
        </w:rPr>
      </w:pPr>
      <w:bookmarkStart w:id="6" w:name="_Toc28359086"/>
      <w:bookmarkStart w:id="7" w:name="_Toc28359009"/>
    </w:p>
    <w:p>
      <w:pPr>
        <w:pStyle w:val="35"/>
        <w:rPr>
          <w:rFonts w:ascii="Times New Roman" w:hAnsi="Times New Roman"/>
          <w:color w:val="000000"/>
        </w:rPr>
      </w:pPr>
      <w:bookmarkEnd w:id="6"/>
      <w:bookmarkEnd w:id="7"/>
      <w:r>
        <w:rPr>
          <w:rFonts w:ascii="Times New Roman" w:hAnsi="Times New Roman"/>
          <w:b w:val="0"/>
          <w:color w:val="000000"/>
          <w:kern w:val="0"/>
          <w:sz w:val="30"/>
          <w:szCs w:val="30"/>
        </w:rPr>
        <w:br w:type="page"/>
      </w:r>
    </w:p>
    <w:p>
      <w:pPr>
        <w:pStyle w:val="1"/>
        <w:tabs>
          <w:tab w:val="left" w:pos="432"/>
        </w:tabs>
        <w:rPr>
          <w:rFonts w:ascii="Times New Roman" w:eastAsia="宋体" w:hAnsi="Times New Roman"/>
          <w:b/>
          <w:color w:val="000000"/>
          <w:sz w:val="44"/>
          <w:szCs w:val="44"/>
        </w:rPr>
      </w:pPr>
      <w:bookmarkStart w:id="8" w:name="_Toc520901631"/>
      <w:bookmarkStart w:id="9" w:name="_Toc520799359"/>
      <w:bookmarkStart w:id="10" w:name="_Toc234239263"/>
      <w:r>
        <w:rPr>
          <w:rFonts w:ascii="Times New Roman" w:eastAsia="宋体" w:hAnsi="Times New Roman" w:hint="eastAsia"/>
          <w:b/>
          <w:color w:val="000000"/>
          <w:sz w:val="44"/>
          <w:szCs w:val="44"/>
        </w:rPr>
        <w:t>第二章比选须知</w:t>
      </w:r>
      <w:bookmarkEnd w:id="8"/>
      <w:bookmarkEnd w:id="9"/>
      <w:bookmarkEnd w:id="10"/>
    </w:p>
    <w:p>
      <w:pPr>
        <w:spacing w:afterLines="50" w:after="156"/>
        <w:jc w:val="center"/>
        <w:rPr>
          <w:b/>
          <w:color w:val="000000"/>
          <w:sz w:val="28"/>
          <w:szCs w:val="28"/>
        </w:rPr>
      </w:pPr>
      <w:bookmarkStart w:id="11" w:name="_Toc12890610"/>
      <w:bookmarkStart w:id="12" w:name="_Toc76661224"/>
      <w:r>
        <w:rPr>
          <w:rFonts w:hint="eastAsia"/>
          <w:color w:val="000000"/>
          <w:sz w:val="24"/>
          <w:szCs w:val="21"/>
        </w:rPr>
        <w:t>供应商须知前附表</w:t>
      </w:r>
      <w:bookmarkEnd w:id="11"/>
      <w:bookmarkEnd w:id="12"/>
    </w:p>
    <w:p>
      <w:pPr>
        <w:spacing w:afterLines="50" w:after="156"/>
        <w:ind w:left="840" w:hangingChars="350" w:hanging="840"/>
        <w:jc w:val="left"/>
        <w:rPr>
          <w:color w:val="000000"/>
          <w:sz w:val="24"/>
        </w:rPr>
      </w:pPr>
      <w:r>
        <w:rPr>
          <w:rFonts w:hint="eastAsia"/>
          <w:color w:val="000000"/>
          <w:sz w:val="24"/>
        </w:rPr>
        <w:t>注：</w:t>
      </w:r>
      <w:r>
        <w:rPr>
          <w:color w:val="000000"/>
          <w:sz w:val="24"/>
        </w:rPr>
        <w:t>1</w:t>
      </w:r>
      <w:r>
        <w:rPr>
          <w:rFonts w:hint="eastAsia"/>
          <w:color w:val="000000"/>
          <w:sz w:val="24"/>
        </w:rPr>
        <w:t>、本须知前附表是对供应商须知的修改和补充，如有矛盾，均以本表为准。</w:t>
      </w:r>
    </w:p>
    <w:p>
      <w:pPr>
        <w:spacing w:afterLines="50" w:after="156"/>
        <w:ind w:left="840" w:hangingChars="350" w:hanging="840"/>
        <w:jc w:val="left"/>
        <w:rPr>
          <w:color w:val="000000"/>
        </w:rPr>
      </w:pPr>
      <w:r>
        <w:rPr>
          <w:color w:val="000000"/>
          <w:sz w:val="24"/>
        </w:rPr>
        <w:t xml:space="preserve">    2</w:t>
      </w:r>
      <w:r>
        <w:rPr>
          <w:rFonts w:hint="eastAsia"/>
          <w:color w:val="000000"/>
          <w:sz w:val="24"/>
        </w:rPr>
        <w:t>、本附表中</w:t>
      </w:r>
      <w:r>
        <w:rPr>
          <w:color w:val="000000"/>
          <w:sz w:val="24"/>
        </w:rPr>
        <w:t>“</w:t>
      </w:r>
      <w:r>
        <w:rPr>
          <w:rFonts w:ascii="Segoe UI Symbol" w:cs="Segoe UI Symbol" w:hAnsi="Segoe UI Symbol" w:hint="eastAsia"/>
          <w:color w:val="000000"/>
          <w:sz w:val="24"/>
        </w:rPr>
        <w:t>★</w:t>
      </w:r>
      <w:r>
        <w:rPr>
          <w:color w:val="000000"/>
          <w:sz w:val="24"/>
        </w:rPr>
        <w:t>”</w:t>
      </w:r>
      <w:r>
        <w:rPr>
          <w:rFonts w:hint="eastAsia"/>
          <w:color w:val="000000"/>
          <w:sz w:val="24"/>
        </w:rPr>
        <w:t>标志的为实质性条款，如有其中一项不符合则响应文件将被拒绝。</w:t>
      </w:r>
    </w:p>
    <w:tbl>
      <w:tblPr>
        <w:jc w:val="cente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91"/>
        <w:gridCol w:w="2202"/>
        <w:gridCol w:w="6448"/>
      </w:tblGrid>
      <w:tr>
        <w:trPr>
          <w:trHeight w:val="454"/>
          <w:tblHeader/>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条款号</w:t>
            </w:r>
          </w:p>
        </w:tc>
        <w:tc>
          <w:tcPr>
            <w:tcW w:w="2202"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类别</w:t>
            </w:r>
          </w:p>
        </w:tc>
        <w:tc>
          <w:tcPr>
            <w:tcW w:w="6448"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内容说明</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1</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采购人</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hint="eastAsia"/>
                <w:bCs/>
                <w:color w:val="000000"/>
                <w:sz w:val="24"/>
                <w:szCs w:val="24"/>
              </w:rPr>
              <w:t>中华人民共和国重庆海关</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2</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项目名称</w:t>
            </w:r>
          </w:p>
        </w:tc>
        <w:tc>
          <w:tcPr>
            <w:tcW w:w="6448" w:type="dxa"/>
            <w:vAlign w:val="center"/>
          </w:tcPr>
          <w:p>
            <w:pPr>
              <w:jc w:val="left"/>
              <w:rPr>
                <w:bCs/>
                <w:color w:val="000000"/>
                <w:sz w:val="24"/>
              </w:rPr>
            </w:pPr>
            <w:r>
              <w:rPr>
                <w:rFonts w:hint="eastAsia"/>
                <w:bCs/>
                <w:color w:val="000000"/>
                <w:sz w:val="24"/>
              </w:rPr>
              <w:t>中国出口摩托车质量安全状况调查</w:t>
            </w:r>
            <w:r>
              <w:rPr>
                <w:bCs/>
                <w:color w:val="000000"/>
                <w:sz w:val="24"/>
              </w:rPr>
              <w:t>服务项目</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3</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Segoe UI Symbol" w:cs="Segoe UI Symbol" w:hAnsi="Segoe UI Symbol" w:hint="eastAsia"/>
                <w:color w:val="000000"/>
                <w:sz w:val="24"/>
                <w:szCs w:val="24"/>
              </w:rPr>
              <w:t>★</w:t>
            </w:r>
            <w:r>
              <w:rPr>
                <w:rFonts w:ascii="Times New Roman" w:hAnsi="Times New Roman" w:hint="eastAsia"/>
                <w:color w:val="000000"/>
                <w:sz w:val="24"/>
                <w:szCs w:val="24"/>
              </w:rPr>
              <w:t>最高限价</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hint="eastAsia"/>
                <w:color w:val="000000"/>
                <w:sz w:val="24"/>
                <w:szCs w:val="24"/>
              </w:rPr>
              <w:t>180000.00元</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参与比选的基本原则</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4</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Segoe UI Symbol" w:cs="Segoe UI Symbol" w:hAnsi="Segoe UI Symbol" w:hint="eastAsia"/>
                <w:color w:val="000000"/>
                <w:sz w:val="24"/>
                <w:szCs w:val="24"/>
              </w:rPr>
              <w:t>★</w:t>
            </w:r>
            <w:r>
              <w:rPr>
                <w:rFonts w:ascii="Times New Roman" w:hAnsi="Times New Roman" w:hint="eastAsia"/>
                <w:color w:val="000000"/>
                <w:sz w:val="24"/>
                <w:szCs w:val="24"/>
              </w:rPr>
              <w:t>供应商资质要求</w:t>
            </w:r>
          </w:p>
        </w:tc>
        <w:tc>
          <w:tcPr>
            <w:tcW w:w="6448" w:type="dxa"/>
            <w:vAlign w:val="center"/>
          </w:tcPr>
          <w:p>
            <w:pPr>
              <w:spacing w:line="360" w:lineRule="auto"/>
              <w:rPr>
                <w:color w:val="000000"/>
                <w:sz w:val="24"/>
              </w:rPr>
            </w:pPr>
            <w:r>
              <w:rPr>
                <w:rFonts w:hint="eastAsia"/>
                <w:color w:val="000000"/>
                <w:sz w:val="24"/>
              </w:rPr>
              <w:t>详见比选公告</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响应文件编写</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5</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Segoe UI Symbol" w:cs="Segoe UI Symbol" w:hAnsi="Segoe UI Symbol" w:hint="eastAsia"/>
                <w:color w:val="000000"/>
                <w:sz w:val="24"/>
                <w:szCs w:val="24"/>
              </w:rPr>
              <w:t>★</w:t>
            </w:r>
            <w:r>
              <w:rPr>
                <w:rFonts w:ascii="Times New Roman" w:hAnsi="Times New Roman" w:hint="eastAsia"/>
                <w:color w:val="000000"/>
                <w:sz w:val="24"/>
                <w:szCs w:val="24"/>
              </w:rPr>
              <w:t>响应报价</w:t>
            </w:r>
          </w:p>
        </w:tc>
        <w:tc>
          <w:tcPr>
            <w:tcW w:w="6448" w:type="dxa"/>
            <w:vAlign w:val="center"/>
          </w:tcPr>
          <w:p>
            <w:pPr>
              <w:spacing w:line="440" w:lineRule="exact"/>
              <w:ind w:firstLine="2"/>
              <w:rPr>
                <w:color w:val="000000"/>
                <w:sz w:val="24"/>
              </w:rPr>
            </w:pPr>
            <w:r>
              <w:rPr>
                <w:color w:val="000000"/>
                <w:sz w:val="24"/>
              </w:rPr>
              <w:t>1.</w:t>
            </w:r>
            <w:r>
              <w:rPr>
                <w:rFonts w:hint="eastAsia"/>
                <w:color w:val="000000"/>
                <w:sz w:val="24"/>
              </w:rPr>
              <w:t>报价以人民币元为计算单位。</w:t>
            </w:r>
          </w:p>
          <w:p>
            <w:pPr>
              <w:spacing w:line="440" w:lineRule="exact"/>
              <w:ind w:firstLine="2"/>
              <w:rPr>
                <w:color w:val="000000"/>
                <w:sz w:val="24"/>
              </w:rPr>
            </w:pPr>
            <w:r>
              <w:rPr>
                <w:color w:val="000000"/>
                <w:sz w:val="24"/>
              </w:rPr>
              <w:t>2.</w:t>
            </w:r>
            <w:r>
              <w:rPr>
                <w:rFonts w:hint="eastAsia"/>
                <w:color w:val="000000"/>
                <w:sz w:val="24"/>
              </w:rPr>
              <w:t>按要求的格式内容填写报价。</w:t>
            </w:r>
          </w:p>
          <w:p>
            <w:pPr>
              <w:spacing w:line="440" w:lineRule="exact"/>
              <w:ind w:firstLine="2"/>
              <w:rPr>
                <w:color w:val="000000"/>
                <w:sz w:val="24"/>
              </w:rPr>
            </w:pPr>
            <w:r>
              <w:rPr>
                <w:color w:val="000000"/>
                <w:sz w:val="24"/>
              </w:rPr>
              <w:t>3.</w:t>
            </w:r>
            <w:r>
              <w:rPr>
                <w:rFonts w:hint="eastAsia"/>
                <w:color w:val="000000"/>
                <w:sz w:val="24"/>
              </w:rPr>
              <w:t>响应报价为服务总价。</w:t>
            </w:r>
          </w:p>
          <w:p>
            <w:pPr>
              <w:spacing w:line="440" w:lineRule="exact"/>
              <w:ind w:firstLine="2"/>
              <w:rPr>
                <w:color w:val="000000"/>
                <w:sz w:val="24"/>
              </w:rPr>
            </w:pPr>
            <w:r>
              <w:rPr>
                <w:color w:val="000000"/>
                <w:sz w:val="24"/>
              </w:rPr>
              <w:t>4.</w:t>
            </w:r>
            <w:r>
              <w:rPr>
                <w:rFonts w:hint="eastAsia"/>
                <w:color w:val="000000"/>
                <w:sz w:val="24"/>
              </w:rPr>
              <w:t>响应报价为固定总价，包括且不限于样品费、人工费、材料费、交通运输费、保险费、培训费及税费等与实现项目正常使用相关的全部费用。如果成交，在采购合同有效期内不允许变动，供应商的报价应充分考虑在采购合同有效期内的风险因素。</w:t>
            </w:r>
          </w:p>
          <w:p>
            <w:pPr>
              <w:tabs>
                <w:tab w:val="left" w:pos="0"/>
              </w:tabs>
              <w:adjustRightInd w:val="0"/>
              <w:snapToGrid w:val="0"/>
              <w:spacing w:line="440" w:lineRule="exact"/>
              <w:rPr>
                <w:color w:val="000000"/>
                <w:sz w:val="24"/>
              </w:rPr>
            </w:pPr>
            <w:r>
              <w:rPr>
                <w:color w:val="000000"/>
                <w:sz w:val="24"/>
              </w:rPr>
              <w:t>5.</w:t>
            </w:r>
            <w:r>
              <w:rPr>
                <w:rFonts w:hint="eastAsia"/>
                <w:color w:val="000000"/>
                <w:sz w:val="24"/>
              </w:rPr>
              <w:t>一个供应商不得提交两个或两个以上不同的响应报价。</w:t>
            </w:r>
          </w:p>
          <w:p>
            <w:pPr>
              <w:pStyle w:val="23"/>
              <w:adjustRightInd w:val="0"/>
              <w:snapToGrid w:val="0"/>
              <w:spacing w:line="360" w:lineRule="auto"/>
              <w:rPr>
                <w:rFonts w:ascii="Times New Roman" w:hAnsi="Times New Roman"/>
                <w:color w:val="000000"/>
                <w:sz w:val="24"/>
              </w:rPr>
            </w:pPr>
            <w:r>
              <w:rPr>
                <w:rFonts w:ascii="Times New Roman" w:hAnsi="Times New Roman" w:hint="eastAsia"/>
                <w:color w:val="000000"/>
                <w:sz w:val="24"/>
                <w:szCs w:val="24"/>
              </w:rPr>
              <w:t>6</w:t>
            </w:r>
            <w:r>
              <w:rPr>
                <w:rFonts w:ascii="Times New Roman" w:hAnsi="Times New Roman"/>
                <w:color w:val="000000"/>
                <w:sz w:val="24"/>
                <w:szCs w:val="24"/>
              </w:rPr>
              <w:t xml:space="preserve">. </w:t>
            </w:r>
            <w:r>
              <w:rPr>
                <w:rFonts w:ascii="Times New Roman" w:hAnsi="Times New Roman" w:hint="eastAsia"/>
                <w:color w:val="000000"/>
                <w:sz w:val="24"/>
                <w:szCs w:val="24"/>
              </w:rPr>
              <w:t>供应商报价超过最高限价者视为无效投标处理。</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6</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Segoe UI Symbol" w:cs="Segoe UI Symbol" w:hAnsi="Segoe UI Symbol" w:hint="eastAsia"/>
                <w:color w:val="000000"/>
                <w:sz w:val="24"/>
                <w:szCs w:val="24"/>
              </w:rPr>
              <w:t>★</w:t>
            </w:r>
            <w:r>
              <w:rPr>
                <w:rFonts w:ascii="Times New Roman" w:hAnsi="Times New Roman" w:hint="eastAsia"/>
                <w:bCs/>
                <w:color w:val="000000"/>
                <w:sz w:val="24"/>
                <w:szCs w:val="24"/>
              </w:rPr>
              <w:t>报价有效期</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color w:val="000000"/>
                <w:sz w:val="24"/>
                <w:szCs w:val="24"/>
                <w:u w:val="single"/>
              </w:rPr>
              <w:t>25</w:t>
            </w:r>
            <w:r>
              <w:rPr>
                <w:rFonts w:ascii="Times New Roman" w:hAnsi="Times New Roman" w:hint="eastAsia"/>
                <w:bCs/>
                <w:color w:val="000000"/>
                <w:sz w:val="24"/>
                <w:szCs w:val="24"/>
              </w:rPr>
              <w:t>日历天（从响应文件递交之日起计算）。</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响应文件的递交</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7</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响应文件份数</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hint="eastAsia"/>
                <w:color w:val="000000"/>
                <w:sz w:val="24"/>
                <w:szCs w:val="24"/>
              </w:rPr>
              <w:t>响应文件正本</w:t>
            </w:r>
            <w:r>
              <w:rPr>
                <w:rFonts w:ascii="Times New Roman" w:hAnsi="Times New Roman"/>
                <w:color w:val="000000"/>
                <w:sz w:val="24"/>
                <w:szCs w:val="24"/>
              </w:rPr>
              <w:t>1</w:t>
            </w:r>
            <w:r>
              <w:rPr>
                <w:rFonts w:ascii="Times New Roman" w:hAnsi="Times New Roman" w:hint="eastAsia"/>
                <w:color w:val="000000"/>
                <w:sz w:val="24"/>
                <w:szCs w:val="24"/>
              </w:rPr>
              <w:t>份，副本</w:t>
            </w:r>
            <w:r>
              <w:rPr>
                <w:rFonts w:ascii="Times New Roman" w:hAnsi="Times New Roman"/>
                <w:color w:val="000000"/>
                <w:sz w:val="24"/>
                <w:szCs w:val="24"/>
              </w:rPr>
              <w:t>1</w:t>
            </w:r>
            <w:r>
              <w:rPr>
                <w:rFonts w:ascii="Times New Roman" w:hAnsi="Times New Roman" w:hint="eastAsia"/>
                <w:color w:val="000000"/>
                <w:sz w:val="24"/>
                <w:szCs w:val="24"/>
              </w:rPr>
              <w:t>份。</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8</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响应文件递交截止时间</w:t>
            </w:r>
          </w:p>
        </w:tc>
        <w:tc>
          <w:tcPr>
            <w:tcW w:w="6448" w:type="dxa"/>
            <w:vAlign w:val="center"/>
          </w:tcPr>
          <w:p>
            <w:pPr>
              <w:pStyle w:val="23"/>
              <w:adjustRightInd w:val="0"/>
              <w:snapToGrid w:val="0"/>
              <w:rPr>
                <w:rFonts w:ascii="Times New Roman" w:hAnsi="Times New Roman"/>
                <w:b/>
                <w:color w:val="000000"/>
                <w:sz w:val="24"/>
                <w:szCs w:val="24"/>
              </w:rPr>
            </w:pPr>
            <w:r>
              <w:rPr>
                <w:rFonts w:ascii="Times New Roman" w:hAnsi="Times New Roman" w:hint="eastAsia"/>
                <w:color w:val="000000"/>
                <w:sz w:val="24"/>
                <w:szCs w:val="24"/>
              </w:rPr>
              <w:t>详见比选公告</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9</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项目会议日期、响应文件递交地点</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hint="eastAsia"/>
                <w:color w:val="000000"/>
                <w:sz w:val="24"/>
                <w:szCs w:val="24"/>
              </w:rPr>
              <w:t>详见比选公告</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评审与推荐成交供应商原则</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10</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评审办法及成交供应商的推荐原则</w:t>
            </w:r>
          </w:p>
        </w:tc>
        <w:tc>
          <w:tcPr>
            <w:tcW w:w="6448" w:type="dxa"/>
            <w:vAlign w:val="center"/>
          </w:tcPr>
          <w:p>
            <w:pPr>
              <w:pStyle w:val="23"/>
              <w:adjustRightInd w:val="0"/>
              <w:snapToGrid w:val="0"/>
              <w:rPr>
                <w:rFonts w:ascii="Times New Roman" w:hAnsi="Times New Roman"/>
                <w:color w:val="000000"/>
                <w:sz w:val="24"/>
                <w:szCs w:val="24"/>
              </w:rPr>
            </w:pPr>
            <w:r>
              <w:rPr>
                <w:rFonts w:ascii="Times New Roman" w:hAnsi="Times New Roman" w:hint="eastAsia"/>
                <w:color w:val="000000"/>
                <w:sz w:val="24"/>
              </w:rPr>
              <w:t>本项目根据服务能满足采购文件实质性响应要求且最后</w:t>
            </w:r>
            <w:r>
              <w:rPr>
                <w:rFonts w:ascii="Times New Roman" w:hAnsi="Times New Roman" w:hint="eastAsia"/>
                <w:b/>
                <w:color w:val="000000"/>
                <w:sz w:val="24"/>
              </w:rPr>
              <w:t>综合评分最高</w:t>
            </w:r>
            <w:r>
              <w:rPr>
                <w:rFonts w:ascii="Times New Roman" w:hAnsi="Times New Roman" w:hint="eastAsia"/>
                <w:color w:val="000000"/>
                <w:sz w:val="24"/>
              </w:rPr>
              <w:t>的原则确定成交供应商。</w:t>
            </w:r>
          </w:p>
        </w:tc>
      </w:tr>
      <w:tr>
        <w:trPr>
          <w:trHeight w:val="454"/>
        </w:trPr>
        <w:tc>
          <w:tcPr>
            <w:tcW w:w="1091" w:type="dxa"/>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11</w:t>
            </w:r>
          </w:p>
        </w:tc>
        <w:tc>
          <w:tcPr>
            <w:tcW w:w="2202" w:type="dxa"/>
            <w:tcBorders>
              <w:top w:val="single" w:sz="4" w:space="0" w:color="auto"/>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hint="eastAsia"/>
                <w:bCs/>
                <w:color w:val="000000"/>
                <w:sz w:val="24"/>
                <w:szCs w:val="24"/>
              </w:rPr>
              <w:t>落实政府采购政策</w:t>
            </w:r>
          </w:p>
        </w:tc>
        <w:tc>
          <w:tcPr>
            <w:tcW w:w="6448" w:type="dxa"/>
            <w:vAlign w:val="center"/>
          </w:tcPr>
          <w:p>
            <w:pPr>
              <w:pStyle w:val="23"/>
              <w:adjustRightInd w:val="0"/>
              <w:snapToGrid w:val="0"/>
              <w:rPr>
                <w:rFonts w:ascii="Times New Roman" w:hAnsi="Times New Roman"/>
                <w:color w:val="000000"/>
                <w:sz w:val="24"/>
              </w:rPr>
            </w:pPr>
            <w:r>
              <w:rPr>
                <w:rFonts w:hint="eastAsia"/>
                <w:color w:val="000000"/>
                <w:sz w:val="24"/>
                <w:szCs w:val="24"/>
              </w:rPr>
              <w:t>根据有关规定，本项目将对小微型企业、监狱企业及残疾人福利性单位报价给予</w:t>
            </w:r>
            <w:r>
              <w:rPr>
                <w:color w:val="000000"/>
                <w:sz w:val="24"/>
                <w:szCs w:val="24"/>
              </w:rPr>
              <w:t>15%的扣除，扣除后的报价参与评审。未提供有效证明材料的，评审时其响应报价不予扣除。</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color w:val="000000"/>
                <w:sz w:val="24"/>
                <w:szCs w:val="24"/>
              </w:rPr>
              <w:t>授予合同</w:t>
            </w:r>
          </w:p>
        </w:tc>
      </w:tr>
      <w:tr>
        <w:trPr>
          <w:trHeight w:val="454"/>
        </w:trPr>
        <w:tc>
          <w:tcPr>
            <w:tcW w:w="1091" w:type="dxa"/>
            <w:tcBorders>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color w:val="000000"/>
                <w:sz w:val="24"/>
                <w:szCs w:val="24"/>
              </w:rPr>
              <w:t>12</w:t>
            </w:r>
          </w:p>
        </w:tc>
        <w:tc>
          <w:tcPr>
            <w:tcW w:w="2202" w:type="dxa"/>
            <w:tcBorders>
              <w:left w:val="single" w:sz="4" w:space="0" w:color="auto"/>
              <w:right w:val="single" w:sz="4" w:space="0" w:color="auto"/>
            </w:tcBorders>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bCs/>
                <w:color w:val="000000"/>
                <w:sz w:val="24"/>
                <w:szCs w:val="24"/>
              </w:rPr>
              <w:t>履约保证金</w:t>
            </w:r>
          </w:p>
        </w:tc>
        <w:tc>
          <w:tcPr>
            <w:tcW w:w="6448" w:type="dxa"/>
            <w:tcBorders>
              <w:left w:val="single" w:sz="4" w:space="0" w:color="auto"/>
            </w:tcBorders>
            <w:vAlign w:val="center"/>
          </w:tcPr>
          <w:p>
            <w:pPr>
              <w:pStyle w:val="23"/>
              <w:adjustRightInd w:val="0"/>
              <w:snapToGrid w:val="0"/>
              <w:rPr>
                <w:rFonts w:ascii="Times New Roman" w:hAnsi="Times New Roman"/>
                <w:color w:val="000000"/>
                <w:sz w:val="24"/>
                <w:szCs w:val="24"/>
              </w:rPr>
            </w:pPr>
            <w:r>
              <w:rPr>
                <w:rFonts w:ascii="Times New Roman" w:hAnsi="Times New Roman" w:hint="eastAsia"/>
                <w:color w:val="000000"/>
                <w:sz w:val="24"/>
                <w:szCs w:val="24"/>
              </w:rPr>
              <w:t>无</w:t>
            </w:r>
          </w:p>
        </w:tc>
      </w:tr>
      <w:tr>
        <w:trPr>
          <w:trHeight w:val="454"/>
        </w:trPr>
        <w:tc>
          <w:tcPr>
            <w:tcW w:w="9741" w:type="dxa"/>
            <w:gridSpan w:val="3"/>
            <w:vAlign w:val="center"/>
          </w:tcPr>
          <w:p>
            <w:pPr>
              <w:pStyle w:val="23"/>
              <w:adjustRightInd w:val="0"/>
              <w:snapToGrid w:val="0"/>
              <w:jc w:val="center"/>
              <w:rPr>
                <w:rFonts w:ascii="Times New Roman" w:hAnsi="Times New Roman"/>
                <w:color w:val="000000"/>
                <w:sz w:val="24"/>
                <w:szCs w:val="24"/>
              </w:rPr>
            </w:pPr>
            <w:r>
              <w:rPr>
                <w:rFonts w:ascii="Times New Roman" w:hAnsi="Times New Roman" w:hint="eastAsia"/>
                <w:bCs/>
                <w:color w:val="000000"/>
                <w:sz w:val="24"/>
                <w:szCs w:val="24"/>
              </w:rPr>
              <w:t>合同文本主要条款</w:t>
            </w:r>
          </w:p>
        </w:tc>
      </w:tr>
      <w:tr>
        <w:trPr>
          <w:trHeight w:val="454"/>
        </w:trPr>
        <w:tc>
          <w:tcPr>
            <w:tcW w:w="1091" w:type="dxa"/>
            <w:vAlign w:val="center"/>
          </w:tcPr>
          <w:p>
            <w:pPr>
              <w:spacing w:line="360" w:lineRule="auto"/>
              <w:jc w:val="center"/>
              <w:rPr>
                <w:bCs/>
                <w:color w:val="000000"/>
                <w:sz w:val="24"/>
              </w:rPr>
            </w:pPr>
            <w:r>
              <w:rPr>
                <w:bCs/>
                <w:color w:val="000000"/>
                <w:sz w:val="24"/>
              </w:rPr>
              <w:t>13</w:t>
            </w:r>
          </w:p>
        </w:tc>
        <w:tc>
          <w:tcPr>
            <w:tcW w:w="2202" w:type="dxa"/>
            <w:tcBorders>
              <w:top w:val="single" w:sz="4" w:space="0" w:color="auto"/>
              <w:left w:val="single" w:sz="4" w:space="0" w:color="auto"/>
              <w:right w:val="single" w:sz="4" w:space="0" w:color="auto"/>
            </w:tcBorders>
            <w:vAlign w:val="center"/>
          </w:tcPr>
          <w:p>
            <w:pPr>
              <w:spacing w:line="360" w:lineRule="auto"/>
              <w:jc w:val="center"/>
              <w:rPr>
                <w:bCs/>
                <w:color w:val="000000"/>
                <w:sz w:val="24"/>
              </w:rPr>
            </w:pPr>
            <w:r>
              <w:rPr>
                <w:rFonts w:ascii="Segoe UI Symbol" w:cs="Segoe UI Symbol" w:hAnsi="Segoe UI Symbol" w:hint="eastAsia"/>
                <w:color w:val="000000"/>
                <w:sz w:val="24"/>
              </w:rPr>
              <w:t>★</w:t>
            </w:r>
            <w:r>
              <w:rPr>
                <w:rFonts w:hint="eastAsia"/>
                <w:bCs/>
                <w:color w:val="000000"/>
                <w:sz w:val="24"/>
              </w:rPr>
              <w:t>付款条件</w:t>
            </w:r>
          </w:p>
        </w:tc>
        <w:tc>
          <w:tcPr>
            <w:tcW w:w="6448" w:type="dxa"/>
            <w:vAlign w:val="center"/>
          </w:tcPr>
          <w:p>
            <w:pPr>
              <w:pStyle w:val="19"/>
              <w:spacing w:line="360" w:lineRule="auto"/>
              <w:rPr>
                <w:rFonts w:ascii="Times New Roman" w:eastAsia="宋体" w:hAnsi="Times New Roman"/>
                <w:color w:val="000000"/>
                <w:sz w:val="24"/>
              </w:rPr>
            </w:pPr>
            <w:bookmarkStart w:id="13" w:name="_Toc12890611"/>
            <w:r>
              <w:rPr>
                <w:rFonts w:ascii="Times New Roman" w:eastAsia="宋体" w:hAnsi="Times New Roman"/>
                <w:color w:val="000000"/>
                <w:sz w:val="24"/>
              </w:rPr>
              <w:t>1.</w:t>
            </w:r>
            <w:r>
              <w:rPr>
                <w:rFonts w:ascii="Times New Roman" w:eastAsia="宋体" w:hAnsi="Times New Roman" w:hint="eastAsia"/>
                <w:color w:val="000000"/>
                <w:sz w:val="24"/>
              </w:rPr>
              <w:t>本合同以人民币结算。</w:t>
            </w:r>
            <w:bookmarkEnd w:id="13"/>
          </w:p>
          <w:p>
            <w:pPr>
              <w:pStyle w:val="75"/>
              <w:tabs>
                <w:tab w:val="left" w:pos="0"/>
              </w:tabs>
              <w:spacing w:line="360" w:lineRule="auto"/>
              <w:rPr>
                <w:color w:val="000000"/>
                <w:sz w:val="24"/>
              </w:rPr>
            </w:pPr>
            <w:r>
              <w:rPr>
                <w:color w:val="000000"/>
                <w:sz w:val="24"/>
              </w:rPr>
              <w:t>2.</w:t>
            </w:r>
            <w:r>
              <w:rPr>
                <w:rFonts w:hint="eastAsia"/>
                <w:color w:val="000000"/>
                <w:sz w:val="24"/>
              </w:rPr>
              <w:t>付款办法：</w:t>
            </w:r>
          </w:p>
          <w:p>
            <w:pPr>
              <w:pStyle w:val="75"/>
              <w:tabs>
                <w:tab w:val="left" w:pos="0"/>
              </w:tabs>
              <w:spacing w:line="360" w:lineRule="auto"/>
              <w:rPr>
                <w:color w:val="000000"/>
                <w:sz w:val="24"/>
              </w:rPr>
            </w:pPr>
            <w:r>
              <w:rPr>
                <w:rFonts w:hint="eastAsia"/>
                <w:color w:val="000000"/>
                <w:sz w:val="24"/>
              </w:rPr>
              <w:t>（</w:t>
            </w:r>
            <w:r>
              <w:rPr>
                <w:color w:val="000000"/>
                <w:sz w:val="24"/>
              </w:rPr>
              <w:t>1</w:t>
            </w:r>
            <w:r>
              <w:rPr>
                <w:rFonts w:hint="eastAsia"/>
                <w:color w:val="000000"/>
                <w:sz w:val="24"/>
              </w:rPr>
              <w:t>）采购人与中标供应商签订合同后</w:t>
            </w:r>
            <w:r>
              <w:rPr>
                <w:color w:val="000000"/>
                <w:sz w:val="24"/>
              </w:rPr>
              <w:t>10</w:t>
            </w:r>
            <w:r>
              <w:rPr>
                <w:rFonts w:hint="eastAsia"/>
                <w:color w:val="000000"/>
                <w:sz w:val="24"/>
              </w:rPr>
              <w:t>个工作日内，向中标供应商预付本项目3</w:t>
            </w:r>
            <w:r>
              <w:rPr>
                <w:color w:val="000000"/>
                <w:sz w:val="24"/>
              </w:rPr>
              <w:t>0%</w:t>
            </w:r>
            <w:r>
              <w:rPr>
                <w:rFonts w:hint="eastAsia"/>
                <w:color w:val="000000"/>
                <w:sz w:val="24"/>
              </w:rPr>
              <w:t>的款项，用于工作开展；中标供应商完成本项目所有服务内容并通过采购人验收后</w:t>
            </w:r>
            <w:r>
              <w:rPr>
                <w:color w:val="000000"/>
                <w:sz w:val="24"/>
              </w:rPr>
              <w:t>10</w:t>
            </w:r>
            <w:r>
              <w:rPr>
                <w:rFonts w:hint="eastAsia"/>
                <w:color w:val="000000"/>
                <w:sz w:val="24"/>
              </w:rPr>
              <w:t>个工作日内，中标供应商开具合同金额增值税专用发票给采购人，采购人向中标供应商支付本项目7</w:t>
            </w:r>
            <w:r>
              <w:rPr>
                <w:color w:val="000000"/>
                <w:sz w:val="24"/>
              </w:rPr>
              <w:t>0%</w:t>
            </w:r>
            <w:r>
              <w:rPr>
                <w:rFonts w:hint="eastAsia"/>
                <w:color w:val="000000"/>
                <w:sz w:val="24"/>
              </w:rPr>
              <w:t>的尾款。</w:t>
            </w:r>
          </w:p>
          <w:p>
            <w:pPr>
              <w:pStyle w:val="75"/>
              <w:tabs>
                <w:tab w:val="left" w:pos="0"/>
              </w:tabs>
              <w:spacing w:line="360" w:lineRule="auto"/>
              <w:rPr>
                <w:b/>
                <w:color w:val="000000"/>
                <w:sz w:val="24"/>
              </w:rPr>
            </w:pPr>
            <w:r>
              <w:rPr>
                <w:rFonts w:hint="eastAsia"/>
                <w:color w:val="000000"/>
                <w:sz w:val="24"/>
              </w:rPr>
              <w:t>（</w:t>
            </w:r>
            <w:r>
              <w:rPr>
                <w:color w:val="000000"/>
                <w:sz w:val="24"/>
              </w:rPr>
              <w:t>2</w:t>
            </w:r>
            <w:r>
              <w:rPr>
                <w:rFonts w:hint="eastAsia"/>
                <w:color w:val="000000"/>
                <w:sz w:val="24"/>
              </w:rPr>
              <w:t>）若出现财政资金不到位、集中支付延误、交付延期等情况，由双方协商处理。</w:t>
            </w:r>
          </w:p>
        </w:tc>
      </w:tr>
      <w:tr>
        <w:trPr>
          <w:trHeight w:val="454"/>
        </w:trPr>
        <w:tc>
          <w:tcPr>
            <w:tcW w:w="1091" w:type="dxa"/>
            <w:vAlign w:val="center"/>
          </w:tcPr>
          <w:p>
            <w:pPr>
              <w:spacing w:line="360" w:lineRule="auto"/>
              <w:jc w:val="center"/>
              <w:rPr>
                <w:color w:val="000000"/>
                <w:sz w:val="24"/>
              </w:rPr>
            </w:pPr>
            <w:r>
              <w:rPr>
                <w:color w:val="000000"/>
                <w:sz w:val="24"/>
              </w:rPr>
              <w:t>14</w:t>
            </w:r>
          </w:p>
        </w:tc>
        <w:tc>
          <w:tcPr>
            <w:tcW w:w="2202" w:type="dxa"/>
            <w:tcBorders>
              <w:top w:val="single" w:sz="4" w:space="0" w:color="auto"/>
              <w:left w:val="single" w:sz="4" w:space="0" w:color="auto"/>
              <w:right w:val="single" w:sz="4" w:space="0" w:color="auto"/>
            </w:tcBorders>
            <w:vAlign w:val="center"/>
          </w:tcPr>
          <w:p>
            <w:pPr>
              <w:jc w:val="center"/>
              <w:rPr>
                <w:rFonts w:ascii="Segoe UI Symbol" w:cs="Segoe UI Symbol" w:hAnsi="Segoe UI Symbol"/>
                <w:color w:val="000000"/>
                <w:sz w:val="24"/>
              </w:rPr>
            </w:pPr>
            <w:r>
              <w:rPr>
                <w:rFonts w:ascii="宋体" w:cs="Segoe UI Symbol"/>
                <w:color w:val="000000"/>
                <w:sz w:val="24"/>
              </w:rPr>
              <w:t>★</w:t>
            </w:r>
            <w:r>
              <w:rPr>
                <w:rFonts w:ascii="宋体"/>
                <w:color w:val="000000"/>
                <w:sz w:val="24"/>
              </w:rPr>
              <w:t>是否允许转包、分包</w:t>
            </w:r>
          </w:p>
        </w:tc>
        <w:tc>
          <w:tcPr>
            <w:tcW w:w="6448" w:type="dxa"/>
            <w:vAlign w:val="center"/>
          </w:tcPr>
          <w:p>
            <w:pPr>
              <w:pStyle w:val="19"/>
              <w:rPr>
                <w:rFonts w:ascii="宋体" w:eastAsia="宋体"/>
                <w:color w:val="000000"/>
                <w:sz w:val="24"/>
              </w:rPr>
            </w:pPr>
            <w:r>
              <w:rPr>
                <w:rFonts w:ascii="宋体" w:eastAsia="宋体"/>
                <w:color w:val="000000"/>
                <w:sz w:val="24"/>
              </w:rPr>
              <w:t>本项目不允许转包。</w:t>
            </w:r>
          </w:p>
          <w:p>
            <w:pPr>
              <w:pStyle w:val="19"/>
              <w:rPr>
                <w:rFonts w:ascii="Times New Roman" w:eastAsia="宋体" w:hAnsi="Times New Roman"/>
                <w:bCs/>
                <w:color w:val="000000"/>
                <w:kern w:val="0"/>
                <w:sz w:val="24"/>
              </w:rPr>
            </w:pPr>
            <w:r>
              <w:rPr>
                <w:rFonts w:ascii="宋体" w:eastAsia="宋体"/>
                <w:color w:val="000000"/>
                <w:sz w:val="24"/>
              </w:rPr>
              <w:t>本项目</w:t>
            </w:r>
            <w:r>
              <w:rPr>
                <w:rFonts w:ascii="宋体" w:eastAsia="宋体" w:hint="eastAsia"/>
                <w:color w:val="000000"/>
                <w:sz w:val="24"/>
              </w:rPr>
              <w:t>经采购人同意允许分包</w:t>
            </w:r>
            <w:r>
              <w:rPr>
                <w:rFonts w:ascii="宋体" w:eastAsia="宋体"/>
                <w:color w:val="000000"/>
                <w:sz w:val="24"/>
              </w:rPr>
              <w:t>。</w:t>
            </w:r>
          </w:p>
        </w:tc>
      </w:tr>
      <w:tr>
        <w:trPr>
          <w:trHeight w:val="454"/>
        </w:trPr>
        <w:tc>
          <w:tcPr>
            <w:tcW w:w="1091" w:type="dxa"/>
            <w:vAlign w:val="center"/>
          </w:tcPr>
          <w:p>
            <w:pPr>
              <w:spacing w:line="360" w:lineRule="auto"/>
              <w:jc w:val="center"/>
              <w:rPr>
                <w:color w:val="000000"/>
                <w:sz w:val="24"/>
              </w:rPr>
            </w:pPr>
            <w:r>
              <w:rPr>
                <w:color w:val="000000"/>
                <w:sz w:val="24"/>
              </w:rPr>
              <w:t>1</w:t>
            </w:r>
            <w:r>
              <w:rPr>
                <w:rFonts w:hint="eastAsia"/>
                <w:color w:val="000000"/>
                <w:sz w:val="24"/>
              </w:rPr>
              <w:t>5</w:t>
            </w:r>
          </w:p>
        </w:tc>
        <w:tc>
          <w:tcPr>
            <w:tcW w:w="2202" w:type="dxa"/>
            <w:tcBorders>
              <w:top w:val="single" w:sz="4" w:space="0" w:color="auto"/>
              <w:left w:val="single" w:sz="4" w:space="0" w:color="auto"/>
              <w:right w:val="single" w:sz="4" w:space="0" w:color="auto"/>
            </w:tcBorders>
            <w:vAlign w:val="center"/>
          </w:tcPr>
          <w:p>
            <w:pPr>
              <w:spacing w:line="360" w:lineRule="auto"/>
              <w:jc w:val="center"/>
              <w:rPr>
                <w:color w:val="000000"/>
                <w:sz w:val="24"/>
              </w:rPr>
            </w:pPr>
            <w:r>
              <w:rPr>
                <w:rFonts w:ascii="Segoe UI Symbol" w:cs="Segoe UI Symbol" w:hAnsi="Segoe UI Symbol" w:hint="eastAsia"/>
                <w:color w:val="000000"/>
                <w:sz w:val="24"/>
              </w:rPr>
              <w:t>★</w:t>
            </w:r>
            <w:r>
              <w:rPr>
                <w:rFonts w:hint="eastAsia"/>
                <w:color w:val="000000"/>
                <w:sz w:val="24"/>
              </w:rPr>
              <w:t>服务期限</w:t>
            </w:r>
          </w:p>
        </w:tc>
        <w:tc>
          <w:tcPr>
            <w:tcW w:w="6448" w:type="dxa"/>
            <w:vAlign w:val="center"/>
          </w:tcPr>
          <w:p>
            <w:pPr>
              <w:pStyle w:val="19"/>
              <w:spacing w:line="440" w:lineRule="exact"/>
              <w:rPr>
                <w:rFonts w:ascii="Times New Roman" w:eastAsia="宋体" w:hAnsi="Times New Roman"/>
                <w:color w:val="000000"/>
                <w:sz w:val="24"/>
              </w:rPr>
            </w:pPr>
            <w:r>
              <w:rPr>
                <w:rFonts w:ascii="Times New Roman" w:eastAsia="宋体" w:hAnsi="Times New Roman" w:hint="eastAsia"/>
                <w:bCs/>
                <w:color w:val="000000"/>
                <w:kern w:val="0"/>
                <w:sz w:val="24"/>
              </w:rPr>
              <w:t>具体期限详见第三章</w:t>
            </w:r>
            <w:r>
              <w:rPr>
                <w:rFonts w:ascii="Times New Roman" w:eastAsia="宋体" w:hAnsi="Times New Roman"/>
                <w:bCs/>
                <w:color w:val="000000"/>
                <w:kern w:val="0"/>
                <w:sz w:val="24"/>
              </w:rPr>
              <w:t>“</w:t>
            </w:r>
            <w:r>
              <w:rPr>
                <w:rFonts w:ascii="Times New Roman" w:eastAsia="宋体" w:hAnsi="Times New Roman" w:hint="eastAsia"/>
                <w:bCs/>
                <w:color w:val="000000"/>
                <w:kern w:val="0"/>
                <w:sz w:val="24"/>
              </w:rPr>
              <w:t>项目需求书</w:t>
            </w:r>
            <w:r>
              <w:rPr>
                <w:rFonts w:ascii="Times New Roman" w:eastAsia="宋体" w:hAnsi="Times New Roman"/>
                <w:bCs/>
                <w:color w:val="000000"/>
                <w:kern w:val="0"/>
                <w:sz w:val="24"/>
              </w:rPr>
              <w:t>”</w:t>
            </w:r>
            <w:r>
              <w:rPr>
                <w:rFonts w:ascii="Times New Roman" w:eastAsia="宋体" w:hAnsi="Times New Roman" w:hint="eastAsia"/>
                <w:bCs/>
                <w:color w:val="000000"/>
                <w:kern w:val="0"/>
                <w:sz w:val="24"/>
              </w:rPr>
              <w:t>。</w:t>
            </w:r>
          </w:p>
        </w:tc>
      </w:tr>
      <w:tr>
        <w:trPr>
          <w:trHeight w:val="454"/>
        </w:trPr>
        <w:tc>
          <w:tcPr>
            <w:tcW w:w="1091" w:type="dxa"/>
            <w:vAlign w:val="center"/>
          </w:tcPr>
          <w:p>
            <w:pPr>
              <w:spacing w:line="360" w:lineRule="auto"/>
              <w:jc w:val="center"/>
              <w:rPr>
                <w:color w:val="000000"/>
                <w:sz w:val="24"/>
              </w:rPr>
            </w:pPr>
            <w:r>
              <w:rPr>
                <w:color w:val="000000"/>
                <w:sz w:val="24"/>
              </w:rPr>
              <w:t>1</w:t>
            </w:r>
            <w:r>
              <w:rPr>
                <w:rFonts w:hint="eastAsia"/>
                <w:color w:val="000000"/>
                <w:sz w:val="24"/>
              </w:rPr>
              <w:t>6</w:t>
            </w:r>
          </w:p>
        </w:tc>
        <w:tc>
          <w:tcPr>
            <w:tcW w:w="2202" w:type="dxa"/>
            <w:tcBorders>
              <w:top w:val="single" w:sz="4" w:space="0" w:color="auto"/>
              <w:left w:val="single" w:sz="4" w:space="0" w:color="auto"/>
              <w:right w:val="single" w:sz="4" w:space="0" w:color="auto"/>
            </w:tcBorders>
            <w:vAlign w:val="center"/>
          </w:tcPr>
          <w:p>
            <w:pPr>
              <w:spacing w:line="360" w:lineRule="auto"/>
              <w:jc w:val="center"/>
              <w:rPr>
                <w:color w:val="000000"/>
                <w:sz w:val="24"/>
              </w:rPr>
            </w:pPr>
            <w:r>
              <w:rPr>
                <w:rFonts w:ascii="Segoe UI Symbol" w:cs="Segoe UI Symbol" w:hAnsi="Segoe UI Symbol" w:hint="eastAsia"/>
                <w:color w:val="000000"/>
                <w:sz w:val="24"/>
              </w:rPr>
              <w:t>★</w:t>
            </w:r>
            <w:r>
              <w:rPr>
                <w:rFonts w:hint="eastAsia"/>
                <w:b/>
                <w:color w:val="000000"/>
                <w:sz w:val="24"/>
              </w:rPr>
              <w:t>低于成本价不正当竞争预防措施（实质性要求）</w:t>
            </w:r>
          </w:p>
        </w:tc>
        <w:tc>
          <w:tcPr>
            <w:tcW w:w="6448" w:type="dxa"/>
            <w:vAlign w:val="center"/>
          </w:tcPr>
          <w:p>
            <w:pPr>
              <w:spacing w:line="440" w:lineRule="exact"/>
              <w:jc w:val="left"/>
              <w:rPr>
                <w:color w:val="000000"/>
                <w:sz w:val="24"/>
              </w:rPr>
            </w:pPr>
            <w:r>
              <w:rPr>
                <w:rFonts w:hint="eastAsia"/>
                <w:color w:val="000000"/>
                <w:sz w:val="24"/>
              </w:rPr>
              <w:t>在评审过程中，供应商报价低于最高限价</w:t>
            </w:r>
            <w:r>
              <w:rPr>
                <w:color w:val="000000"/>
                <w:sz w:val="24"/>
              </w:rPr>
              <w:t>50%</w:t>
            </w:r>
            <w:r>
              <w:rPr>
                <w:rFonts w:hint="eastAsia"/>
                <w:color w:val="000000"/>
                <w:sz w:val="24"/>
              </w:rPr>
              <w:t>或者其他有效供应商报价算术平均价</w:t>
            </w:r>
            <w:r>
              <w:rPr>
                <w:color w:val="000000"/>
                <w:sz w:val="24"/>
              </w:rPr>
              <w:t>40%</w:t>
            </w:r>
            <w:r>
              <w:rPr>
                <w:rFonts w:hint="eastAsia"/>
                <w:color w:val="000000"/>
                <w:sz w:val="24"/>
              </w:rPr>
              <w:t>，有可能影响服务质量或者不能诚信履约的，评选小组应当要求其在比选现场合理的时间内提供成本构成书面说明，并提交相关证明材料。供应商书面说明应当按照国家财务会计制度的规定要求，逐项就供应商提供的货物、服务的主营业务成本、税金及附加、销售费用、管理费用、财务费用等成本构成事项详细陈述。</w:t>
            </w:r>
          </w:p>
          <w:p>
            <w:pPr>
              <w:spacing w:line="440" w:lineRule="exact"/>
              <w:jc w:val="left"/>
              <w:rPr>
                <w:color w:val="000000"/>
                <w:sz w:val="24"/>
              </w:rPr>
            </w:pPr>
            <w:r>
              <w:rPr>
                <w:rFonts w:hint="eastAsia"/>
                <w:color w:val="000000"/>
                <w:sz w:val="24"/>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pPr>
              <w:pStyle w:val="19"/>
              <w:spacing w:line="440" w:lineRule="exact"/>
              <w:rPr>
                <w:rFonts w:ascii="Times New Roman" w:eastAsia="宋体" w:hAnsi="Times New Roman"/>
                <w:bCs/>
                <w:color w:val="000000"/>
                <w:kern w:val="0"/>
                <w:sz w:val="24"/>
              </w:rPr>
            </w:pPr>
            <w:r>
              <w:rPr>
                <w:rFonts w:ascii="Times New Roman" w:eastAsia="宋体" w:hAnsi="Times New Roman" w:hint="eastAsia"/>
                <w:color w:val="000000"/>
                <w:sz w:val="24"/>
              </w:rPr>
              <w:t>供应商提供书面说明后，评选小组应当结合采购项目采购需求、专业实际情况、供应商财务状况报告、与其他供应商比较情况等就供应商书面说明进行审查评价。供应商拒绝或者变相拒绝提供有效书面说明或者书面说明不能证明其报价合理性的，评选小组应当将其投标文件作为无效处理。</w:t>
            </w:r>
          </w:p>
        </w:tc>
      </w:tr>
    </w:tbl>
    <w:p>
      <w:pPr>
        <w:adjustRightInd w:val="0"/>
        <w:snapToGrid w:val="0"/>
        <w:spacing w:line="360" w:lineRule="auto"/>
        <w:ind w:firstLineChars="200" w:firstLine="480"/>
        <w:rPr>
          <w:color w:val="000000"/>
          <w:sz w:val="24"/>
        </w:rPr>
      </w:pPr>
    </w:p>
    <w:p>
      <w:pPr>
        <w:pStyle w:val="2"/>
        <w:adjustRightInd w:val="0"/>
        <w:snapToGrid w:val="0"/>
        <w:spacing w:before="0" w:after="0" w:line="360" w:lineRule="auto"/>
        <w:rPr>
          <w:rFonts w:ascii="Times New Roman" w:eastAsia="宋体" w:hAnsi="Times New Roman"/>
          <w:color w:val="000000"/>
          <w:sz w:val="24"/>
          <w:lang w:val="zh-CN"/>
        </w:rPr>
      </w:pPr>
      <w:r>
        <w:rPr>
          <w:rFonts w:ascii="Times New Roman" w:eastAsia="宋体" w:hAnsi="Times New Roman" w:hint="eastAsia"/>
          <w:color w:val="000000"/>
          <w:sz w:val="24"/>
          <w:szCs w:val="24"/>
          <w:lang w:val="zh-CN"/>
        </w:rPr>
        <w:t>一、总则</w:t>
      </w:r>
      <w:bookmarkStart w:id="14" w:name="_Toc249515280"/>
      <w:bookmarkStart w:id="15" w:name="_Toc184043014"/>
      <w:bookmarkStart w:id="16" w:name="_Toc12890616"/>
      <w:bookmarkStart w:id="17" w:name="_Toc56534766"/>
      <w:bookmarkStart w:id="18" w:name="_Toc249525161"/>
      <w:bookmarkStart w:id="19" w:name="_Toc249515392"/>
    </w:p>
    <w:p>
      <w:pPr>
        <w:pStyle w:val="2"/>
        <w:adjustRightInd w:val="0"/>
        <w:snapToGrid w:val="0"/>
        <w:spacing w:before="0" w:after="0" w:line="360" w:lineRule="auto"/>
        <w:jc w:val="left"/>
        <w:rPr>
          <w:rFonts w:ascii="Times New Roman" w:hAnsi="Times New Roman"/>
          <w:color w:val="000000"/>
          <w:sz w:val="24"/>
          <w:szCs w:val="21"/>
        </w:rPr>
      </w:pPr>
      <w:r>
        <w:rPr>
          <w:rFonts w:ascii="Times New Roman" w:eastAsia="宋体" w:hAnsi="Times New Roman"/>
          <w:color w:val="000000"/>
          <w:kern w:val="2"/>
          <w:sz w:val="24"/>
          <w:szCs w:val="21"/>
        </w:rPr>
        <w:t>1.</w:t>
      </w:r>
      <w:r>
        <w:rPr>
          <w:rFonts w:ascii="Times New Roman" w:eastAsia="宋体" w:hAnsi="Times New Roman" w:hint="eastAsia"/>
          <w:color w:val="000000"/>
          <w:kern w:val="2"/>
          <w:sz w:val="24"/>
          <w:szCs w:val="21"/>
        </w:rPr>
        <w:t>项目说明</w:t>
      </w:r>
      <w:bookmarkEnd w:id="14"/>
      <w:bookmarkEnd w:id="15"/>
      <w:bookmarkEnd w:id="16"/>
      <w:bookmarkEnd w:id="17"/>
      <w:bookmarkEnd w:id="18"/>
      <w:bookmarkEnd w:id="19"/>
    </w:p>
    <w:p>
      <w:pPr>
        <w:pStyle w:val="69"/>
        <w:widowControl w:val="0"/>
        <w:numPr>
          <w:ilvl w:val="1"/>
          <w:numId w:val="3"/>
        </w:numPr>
        <w:tabs>
          <w:tab w:val="left" w:pos="588"/>
        </w:tabs>
        <w:spacing w:before="0" w:beforeAutospacing="0" w:after="0" w:afterAutospacing="0"/>
        <w:textAlignment w:val="auto"/>
        <w:rPr>
          <w:color w:val="000000"/>
          <w:kern w:val="24"/>
          <w:szCs w:val="21"/>
        </w:rPr>
      </w:pPr>
      <w:r>
        <w:rPr>
          <w:rFonts w:hint="eastAsia"/>
          <w:color w:val="000000"/>
          <w:kern w:val="24"/>
          <w:szCs w:val="21"/>
        </w:rPr>
        <w:t>项目说明见</w:t>
      </w:r>
      <w:r>
        <w:rPr>
          <w:color w:val="000000"/>
          <w:kern w:val="24"/>
          <w:szCs w:val="21"/>
        </w:rPr>
        <w:t>“</w:t>
      </w:r>
      <w:r>
        <w:rPr>
          <w:rFonts w:hint="eastAsia"/>
          <w:color w:val="000000"/>
          <w:kern w:val="24"/>
          <w:szCs w:val="21"/>
        </w:rPr>
        <w:t>供应商须知前附表</w:t>
      </w:r>
      <w:r>
        <w:rPr>
          <w:color w:val="000000"/>
          <w:kern w:val="24"/>
          <w:szCs w:val="21"/>
        </w:rPr>
        <w:t>”</w:t>
      </w:r>
      <w:r>
        <w:rPr>
          <w:rFonts w:hint="eastAsia"/>
          <w:color w:val="000000"/>
          <w:kern w:val="24"/>
          <w:szCs w:val="21"/>
        </w:rPr>
        <w:t>。</w:t>
      </w:r>
    </w:p>
    <w:p>
      <w:pPr>
        <w:keepNext/>
        <w:keepLines/>
        <w:widowControl w:val="0"/>
        <w:numPr>
          <w:ilvl w:val="0"/>
          <w:numId w:val="3"/>
        </w:numPr>
        <w:tabs>
          <w:tab w:val="left" w:pos="360"/>
          <w:tab w:val="left" w:pos="588"/>
        </w:tabs>
        <w:adjustRightInd w:val="0"/>
        <w:spacing w:line="360" w:lineRule="auto"/>
        <w:textAlignment w:val="baseline"/>
        <w:outlineLvl w:val="2"/>
        <w:rPr>
          <w:b/>
          <w:color w:val="000000"/>
          <w:sz w:val="24"/>
          <w:szCs w:val="21"/>
        </w:rPr>
      </w:pPr>
      <w:bookmarkStart w:id="20" w:name="_Toc12890617"/>
      <w:r>
        <w:rPr>
          <w:rFonts w:hint="eastAsia"/>
          <w:b/>
          <w:color w:val="000000"/>
          <w:sz w:val="24"/>
          <w:szCs w:val="21"/>
        </w:rPr>
        <w:t>定义</w:t>
      </w:r>
      <w:bookmarkEnd w:id="20"/>
    </w:p>
    <w:p>
      <w:pPr>
        <w:numPr>
          <w:ilvl w:val="1"/>
          <w:numId w:val="3"/>
        </w:numPr>
        <w:tabs>
          <w:tab w:val="left" w:pos="588"/>
        </w:tabs>
        <w:spacing w:line="360" w:lineRule="auto"/>
        <w:rPr>
          <w:color w:val="000000"/>
          <w:sz w:val="24"/>
        </w:rPr>
      </w:pPr>
      <w:r>
        <w:rPr>
          <w:color w:val="000000"/>
          <w:sz w:val="24"/>
        </w:rPr>
        <w:t>“</w:t>
      </w:r>
      <w:r>
        <w:rPr>
          <w:rFonts w:hint="eastAsia"/>
          <w:color w:val="000000"/>
          <w:sz w:val="24"/>
        </w:rPr>
        <w:t>采购人</w:t>
      </w:r>
      <w:r>
        <w:rPr>
          <w:color w:val="000000"/>
          <w:sz w:val="24"/>
        </w:rPr>
        <w:t>”</w:t>
      </w:r>
      <w:r>
        <w:rPr>
          <w:rFonts w:hint="eastAsia"/>
          <w:color w:val="000000"/>
          <w:sz w:val="24"/>
        </w:rPr>
        <w:t>系指</w:t>
      </w:r>
      <w:r>
        <w:rPr>
          <w:color w:val="000000"/>
          <w:sz w:val="24"/>
        </w:rPr>
        <w:t>中华人民共和国重庆海关</w:t>
      </w:r>
      <w:r>
        <w:rPr>
          <w:rFonts w:hint="eastAsia"/>
          <w:color w:val="000000"/>
          <w:sz w:val="24"/>
        </w:rPr>
        <w:t>。</w:t>
      </w:r>
    </w:p>
    <w:p>
      <w:pPr>
        <w:numPr>
          <w:ilvl w:val="1"/>
          <w:numId w:val="3"/>
        </w:numPr>
        <w:tabs>
          <w:tab w:val="left" w:pos="588"/>
        </w:tabs>
        <w:spacing w:line="360" w:lineRule="auto"/>
        <w:rPr>
          <w:color w:val="000000"/>
          <w:sz w:val="24"/>
        </w:rPr>
      </w:pPr>
      <w:r>
        <w:rPr>
          <w:color w:val="000000"/>
          <w:sz w:val="24"/>
        </w:rPr>
        <w:t>“</w:t>
      </w:r>
      <w:r>
        <w:rPr>
          <w:rFonts w:hint="eastAsia"/>
          <w:color w:val="000000"/>
          <w:sz w:val="24"/>
        </w:rPr>
        <w:t>供应商</w:t>
      </w:r>
      <w:r>
        <w:rPr>
          <w:color w:val="000000"/>
          <w:sz w:val="24"/>
        </w:rPr>
        <w:t>”</w:t>
      </w:r>
      <w:r>
        <w:rPr>
          <w:rFonts w:hint="eastAsia"/>
          <w:color w:val="000000"/>
          <w:sz w:val="24"/>
        </w:rPr>
        <w:t>系指响应采购人要求，向采购人提交响应文件的</w:t>
      </w:r>
      <w:r>
        <w:rPr>
          <w:rFonts w:hint="eastAsia"/>
          <w:color w:val="000000"/>
          <w:kern w:val="0"/>
          <w:sz w:val="24"/>
        </w:rPr>
        <w:t>参与比选的法人、其他组织或者自然人。</w:t>
      </w:r>
    </w:p>
    <w:p>
      <w:pPr>
        <w:numPr>
          <w:ilvl w:val="1"/>
          <w:numId w:val="3"/>
        </w:numPr>
        <w:spacing w:line="360" w:lineRule="auto"/>
        <w:rPr>
          <w:color w:val="000000"/>
          <w:sz w:val="24"/>
        </w:rPr>
      </w:pPr>
      <w:r>
        <w:rPr>
          <w:color w:val="000000"/>
          <w:sz w:val="24"/>
        </w:rPr>
        <w:t>“</w:t>
      </w:r>
      <w:r>
        <w:rPr>
          <w:rFonts w:ascii="Segoe UI Symbol" w:cs="Segoe UI Symbol" w:hAnsi="Segoe UI Symbol" w:hint="eastAsia"/>
          <w:color w:val="000000"/>
          <w:sz w:val="24"/>
        </w:rPr>
        <w:t>★</w:t>
      </w:r>
      <w:r>
        <w:rPr>
          <w:color w:val="000000"/>
          <w:sz w:val="24"/>
        </w:rPr>
        <w:t>”</w:t>
      </w:r>
      <w:r>
        <w:rPr>
          <w:rFonts w:hint="eastAsia"/>
          <w:color w:val="000000"/>
          <w:sz w:val="24"/>
        </w:rPr>
        <w:t>标志的为实质性条款，如有其中一项不符合即被视为非实质性响应予以拒绝。</w:t>
      </w:r>
    </w:p>
    <w:p>
      <w:pPr>
        <w:pStyle w:val="35"/>
        <w:spacing w:before="0" w:after="0"/>
        <w:jc w:val="left"/>
        <w:rPr>
          <w:rFonts w:ascii="Times New Roman" w:hAnsi="Times New Roman"/>
          <w:b w:val="0"/>
          <w:bCs w:val="0"/>
          <w:color w:val="000000"/>
          <w:sz w:val="24"/>
          <w:szCs w:val="24"/>
        </w:rPr>
      </w:pPr>
      <w:bookmarkStart w:id="21" w:name="_Toc234239264"/>
      <w:r>
        <w:rPr>
          <w:rFonts w:ascii="Times New Roman" w:hAnsi="Times New Roman"/>
          <w:b w:val="0"/>
          <w:bCs w:val="0"/>
          <w:color w:val="000000"/>
          <w:sz w:val="24"/>
          <w:szCs w:val="24"/>
        </w:rPr>
        <w:t>2.4“</w:t>
      </w:r>
      <w:r>
        <w:rPr>
          <w:rFonts w:ascii="Times New Roman" w:hAnsi="Times New Roman" w:hint="eastAsia"/>
          <w:b w:val="0"/>
          <w:bCs w:val="0"/>
          <w:color w:val="000000"/>
          <w:sz w:val="24"/>
          <w:szCs w:val="24"/>
        </w:rPr>
        <w:t>中小企业</w:t>
      </w:r>
      <w:r>
        <w:rPr>
          <w:rFonts w:ascii="Times New Roman" w:hAnsi="Times New Roman"/>
          <w:b w:val="0"/>
          <w:bCs w:val="0"/>
          <w:color w:val="000000"/>
          <w:sz w:val="24"/>
          <w:szCs w:val="24"/>
        </w:rPr>
        <w:t>”</w:t>
      </w:r>
      <w:r>
        <w:rPr>
          <w:rFonts w:ascii="Times New Roman" w:hAnsi="Times New Roman" w:hint="eastAsia"/>
          <w:b w:val="0"/>
          <w:bCs w:val="0"/>
          <w:color w:val="000000"/>
          <w:sz w:val="24"/>
          <w:szCs w:val="24"/>
        </w:rPr>
        <w:t>系指满足《政府采购促进中小企业发展暂行办法》（财库〔</w:t>
      </w:r>
      <w:r>
        <w:rPr>
          <w:rFonts w:ascii="Times New Roman" w:hAnsi="Times New Roman"/>
          <w:b w:val="0"/>
          <w:bCs w:val="0"/>
          <w:color w:val="000000"/>
          <w:sz w:val="24"/>
          <w:szCs w:val="24"/>
        </w:rPr>
        <w:t>2020</w:t>
      </w:r>
      <w:r>
        <w:rPr>
          <w:rFonts w:ascii="Times New Roman" w:hAnsi="Times New Roman" w:hint="eastAsia"/>
          <w:b w:val="0"/>
          <w:bCs w:val="0"/>
          <w:color w:val="000000"/>
          <w:sz w:val="24"/>
          <w:szCs w:val="24"/>
        </w:rPr>
        <w:t>〕</w:t>
      </w:r>
      <w:r>
        <w:rPr>
          <w:rFonts w:ascii="Times New Roman" w:hAnsi="Times New Roman"/>
          <w:b w:val="0"/>
          <w:bCs w:val="0"/>
          <w:color w:val="000000"/>
          <w:sz w:val="24"/>
          <w:szCs w:val="24"/>
        </w:rPr>
        <w:t>46</w:t>
      </w:r>
      <w:r>
        <w:rPr>
          <w:rFonts w:ascii="Times New Roman" w:hAnsi="Times New Roman" w:hint="eastAsia"/>
          <w:b w:val="0"/>
          <w:bCs w:val="0"/>
          <w:color w:val="000000"/>
          <w:sz w:val="24"/>
          <w:szCs w:val="24"/>
        </w:rPr>
        <w:t>号）规定的企业。</w:t>
      </w:r>
      <w:bookmarkEnd w:id="21"/>
    </w:p>
    <w:p>
      <w:pPr>
        <w:tabs>
          <w:tab w:val="left" w:pos="0"/>
          <w:tab w:val="left" w:pos="588"/>
        </w:tabs>
        <w:spacing w:line="360" w:lineRule="auto"/>
        <w:rPr>
          <w:color w:val="000000"/>
          <w:sz w:val="24"/>
        </w:rPr>
      </w:pPr>
      <w:r>
        <w:rPr>
          <w:color w:val="000000"/>
          <w:kern w:val="0"/>
          <w:sz w:val="24"/>
        </w:rPr>
        <w:t>2.5“</w:t>
      </w:r>
      <w:r>
        <w:rPr>
          <w:rFonts w:hint="eastAsia"/>
          <w:color w:val="000000"/>
          <w:kern w:val="0"/>
          <w:sz w:val="24"/>
        </w:rPr>
        <w:t>监狱企业</w:t>
      </w:r>
      <w:r>
        <w:rPr>
          <w:color w:val="000000"/>
          <w:kern w:val="0"/>
          <w:sz w:val="24"/>
        </w:rPr>
        <w:t>”</w:t>
      </w:r>
      <w:r>
        <w:rPr>
          <w:rFonts w:hint="eastAsia"/>
          <w:color w:val="000000"/>
          <w:kern w:val="0"/>
          <w:sz w:val="24"/>
        </w:rPr>
        <w:t>系指《财政部、司法部关于政府采购支持监狱企业发展有关问题的通知》（财库〔</w:t>
      </w:r>
      <w:r>
        <w:rPr>
          <w:color w:val="000000"/>
          <w:kern w:val="0"/>
          <w:sz w:val="24"/>
        </w:rPr>
        <w:t>2014</w:t>
      </w:r>
      <w:r>
        <w:rPr>
          <w:rFonts w:hint="eastAsia"/>
          <w:color w:val="000000"/>
          <w:kern w:val="0"/>
          <w:sz w:val="24"/>
        </w:rPr>
        <w:t>〕</w:t>
      </w:r>
      <w:r>
        <w:rPr>
          <w:color w:val="000000"/>
          <w:kern w:val="0"/>
          <w:sz w:val="24"/>
        </w:rPr>
        <w:t>68</w:t>
      </w:r>
      <w:r>
        <w:rPr>
          <w:rFonts w:hint="eastAsia"/>
          <w:color w:val="000000"/>
          <w:kern w:val="0"/>
          <w:sz w:val="24"/>
        </w:rPr>
        <w:t>号）第一条规定的企业。</w:t>
      </w:r>
    </w:p>
    <w:p>
      <w:pPr>
        <w:tabs>
          <w:tab w:val="left" w:pos="0"/>
          <w:tab w:val="left" w:pos="588"/>
        </w:tabs>
        <w:spacing w:line="360" w:lineRule="auto"/>
        <w:rPr>
          <w:color w:val="000000"/>
          <w:sz w:val="24"/>
        </w:rPr>
      </w:pPr>
      <w:r>
        <w:rPr>
          <w:color w:val="000000"/>
          <w:kern w:val="0"/>
          <w:sz w:val="24"/>
        </w:rPr>
        <w:t>2.6“</w:t>
      </w:r>
      <w:r>
        <w:rPr>
          <w:rFonts w:hint="eastAsia"/>
          <w:color w:val="000000"/>
          <w:kern w:val="0"/>
          <w:sz w:val="24"/>
        </w:rPr>
        <w:t>残疾人福利性单位</w:t>
      </w:r>
      <w:r>
        <w:rPr>
          <w:color w:val="000000"/>
          <w:kern w:val="0"/>
          <w:sz w:val="24"/>
        </w:rPr>
        <w:t>”</w:t>
      </w:r>
      <w:r>
        <w:rPr>
          <w:rFonts w:hint="eastAsia"/>
          <w:color w:val="000000"/>
          <w:kern w:val="0"/>
          <w:sz w:val="24"/>
        </w:rPr>
        <w:t>系指满足《财政部、民政部中国残疾人联合会关于促进残疾人就业政府采购政策的通知》（财库【</w:t>
      </w:r>
      <w:r>
        <w:rPr>
          <w:color w:val="000000"/>
          <w:kern w:val="0"/>
          <w:sz w:val="24"/>
        </w:rPr>
        <w:t>2017</w:t>
      </w:r>
      <w:r>
        <w:rPr>
          <w:rFonts w:hint="eastAsia"/>
          <w:color w:val="000000"/>
          <w:kern w:val="0"/>
          <w:sz w:val="24"/>
        </w:rPr>
        <w:t>】</w:t>
      </w:r>
      <w:r>
        <w:rPr>
          <w:color w:val="000000"/>
          <w:kern w:val="0"/>
          <w:sz w:val="24"/>
        </w:rPr>
        <w:t>141</w:t>
      </w:r>
      <w:r>
        <w:rPr>
          <w:rFonts w:hint="eastAsia"/>
          <w:color w:val="000000"/>
          <w:kern w:val="0"/>
          <w:sz w:val="24"/>
        </w:rPr>
        <w:t>号）第一条规定的单位。</w:t>
      </w:r>
    </w:p>
    <w:p>
      <w:pPr>
        <w:keepNext/>
        <w:keepLines/>
        <w:widowControl w:val="0"/>
        <w:numPr>
          <w:ilvl w:val="0"/>
          <w:numId w:val="3"/>
        </w:numPr>
        <w:tabs>
          <w:tab w:val="left" w:pos="360"/>
          <w:tab w:val="left" w:pos="588"/>
        </w:tabs>
        <w:adjustRightInd w:val="0"/>
        <w:spacing w:line="360" w:lineRule="auto"/>
        <w:textAlignment w:val="baseline"/>
        <w:outlineLvl w:val="2"/>
        <w:rPr>
          <w:b/>
          <w:color w:val="000000"/>
          <w:sz w:val="24"/>
          <w:szCs w:val="21"/>
        </w:rPr>
      </w:pPr>
      <w:bookmarkStart w:id="22" w:name="_Toc12890618"/>
      <w:r>
        <w:rPr>
          <w:rFonts w:hint="eastAsia"/>
          <w:b/>
          <w:color w:val="000000"/>
          <w:sz w:val="24"/>
          <w:szCs w:val="21"/>
        </w:rPr>
        <w:t>合格的供应商</w:t>
      </w:r>
      <w:bookmarkEnd w:id="22"/>
    </w:p>
    <w:p>
      <w:pPr>
        <w:numPr>
          <w:ilvl w:val="1"/>
          <w:numId w:val="3"/>
        </w:numPr>
        <w:tabs>
          <w:tab w:val="left" w:pos="588"/>
        </w:tabs>
        <w:spacing w:line="360" w:lineRule="auto"/>
        <w:rPr>
          <w:color w:val="000000"/>
          <w:kern w:val="24"/>
          <w:sz w:val="24"/>
          <w:szCs w:val="21"/>
        </w:rPr>
      </w:pPr>
      <w:r>
        <w:rPr>
          <w:rFonts w:hint="eastAsia"/>
          <w:color w:val="000000"/>
          <w:kern w:val="24"/>
          <w:sz w:val="24"/>
          <w:szCs w:val="21"/>
        </w:rPr>
        <w:t>供应商基本资质要求详见本项目供应商须知前附表。</w:t>
      </w:r>
    </w:p>
    <w:p>
      <w:pPr>
        <w:numPr>
          <w:ilvl w:val="1"/>
          <w:numId w:val="3"/>
        </w:numPr>
        <w:tabs>
          <w:tab w:val="left" w:pos="588"/>
        </w:tabs>
        <w:spacing w:line="360" w:lineRule="auto"/>
        <w:rPr>
          <w:color w:val="000000"/>
          <w:kern w:val="24"/>
          <w:sz w:val="24"/>
          <w:szCs w:val="21"/>
        </w:rPr>
      </w:pPr>
      <w:r>
        <w:rPr>
          <w:rFonts w:hint="eastAsia"/>
          <w:color w:val="000000"/>
          <w:kern w:val="24"/>
          <w:sz w:val="24"/>
          <w:szCs w:val="21"/>
        </w:rPr>
        <w:t>供应商应遵守《中华人民共和国政府采购法》及其它有关的中国法律和法规。</w:t>
      </w:r>
    </w:p>
    <w:p>
      <w:pPr>
        <w:keepNext/>
        <w:keepLines/>
        <w:widowControl w:val="0"/>
        <w:numPr>
          <w:ilvl w:val="0"/>
          <w:numId w:val="3"/>
        </w:numPr>
        <w:tabs>
          <w:tab w:val="left" w:pos="360"/>
          <w:tab w:val="left" w:pos="588"/>
        </w:tabs>
        <w:adjustRightInd w:val="0"/>
        <w:spacing w:line="360" w:lineRule="auto"/>
        <w:textAlignment w:val="baseline"/>
        <w:outlineLvl w:val="2"/>
        <w:rPr>
          <w:b/>
          <w:color w:val="000000"/>
          <w:sz w:val="24"/>
          <w:szCs w:val="21"/>
        </w:rPr>
      </w:pPr>
      <w:bookmarkStart w:id="23" w:name="_Toc12890619"/>
      <w:r>
        <w:rPr>
          <w:rFonts w:hint="eastAsia"/>
          <w:b/>
          <w:color w:val="000000"/>
          <w:sz w:val="24"/>
          <w:szCs w:val="21"/>
        </w:rPr>
        <w:t>响应费用</w:t>
      </w:r>
      <w:bookmarkEnd w:id="23"/>
    </w:p>
    <w:p>
      <w:pPr>
        <w:numPr>
          <w:ilvl w:val="1"/>
          <w:numId w:val="3"/>
        </w:numPr>
        <w:tabs>
          <w:tab w:val="left" w:pos="588"/>
        </w:tabs>
        <w:spacing w:line="360" w:lineRule="auto"/>
        <w:rPr>
          <w:color w:val="000000"/>
          <w:kern w:val="24"/>
          <w:sz w:val="24"/>
          <w:szCs w:val="21"/>
        </w:rPr>
      </w:pPr>
      <w:r>
        <w:rPr>
          <w:rFonts w:hint="eastAsia"/>
          <w:color w:val="000000"/>
          <w:kern w:val="24"/>
          <w:sz w:val="24"/>
          <w:szCs w:val="21"/>
        </w:rPr>
        <w:t>供应商应承担所有与编写和提交响应文件有关的费用，无论响应过程和结果如何，采购人在任何情况下均无义务和责任承担这些费用。</w:t>
      </w:r>
    </w:p>
    <w:p>
      <w:pPr>
        <w:spacing w:afterLines="50" w:after="156"/>
        <w:jc w:val="center"/>
        <w:rPr>
          <w:b/>
          <w:color w:val="000000"/>
          <w:sz w:val="24"/>
          <w:szCs w:val="21"/>
        </w:rPr>
      </w:pPr>
      <w:bookmarkStart w:id="24" w:name="_Toc400782002"/>
      <w:bookmarkStart w:id="25" w:name="_Toc12890620"/>
      <w:bookmarkStart w:id="26" w:name="_Toc419469190"/>
      <w:bookmarkStart w:id="27" w:name="_Toc76661225"/>
      <w:r>
        <w:rPr>
          <w:rFonts w:hint="eastAsia"/>
          <w:b/>
          <w:color w:val="000000"/>
          <w:sz w:val="24"/>
          <w:szCs w:val="21"/>
        </w:rPr>
        <w:t>二、比选文件说明</w:t>
      </w:r>
      <w:bookmarkEnd w:id="24"/>
      <w:bookmarkEnd w:id="25"/>
      <w:bookmarkEnd w:id="26"/>
      <w:bookmarkEnd w:id="27"/>
    </w:p>
    <w:p>
      <w:pPr>
        <w:keepNext/>
        <w:keepLines/>
        <w:widowControl w:val="0"/>
        <w:numPr>
          <w:ilvl w:val="0"/>
          <w:numId w:val="3"/>
        </w:numPr>
        <w:tabs>
          <w:tab w:val="left" w:pos="360"/>
          <w:tab w:val="left" w:pos="588"/>
        </w:tabs>
        <w:adjustRightInd w:val="0"/>
        <w:spacing w:line="360" w:lineRule="auto"/>
        <w:textAlignment w:val="baseline"/>
        <w:outlineLvl w:val="2"/>
        <w:rPr>
          <w:color w:val="000000"/>
          <w:kern w:val="24"/>
          <w:sz w:val="24"/>
          <w:szCs w:val="21"/>
        </w:rPr>
      </w:pPr>
      <w:bookmarkStart w:id="28" w:name="_Toc12890621"/>
      <w:r>
        <w:rPr>
          <w:rFonts w:hint="eastAsia"/>
          <w:b/>
          <w:color w:val="000000"/>
          <w:sz w:val="24"/>
          <w:szCs w:val="21"/>
        </w:rPr>
        <w:t>通知</w:t>
      </w:r>
      <w:bookmarkEnd w:id="28"/>
    </w:p>
    <w:p>
      <w:pPr>
        <w:keepNext/>
        <w:keepLines/>
        <w:widowControl w:val="0"/>
        <w:tabs>
          <w:tab w:val="left" w:pos="360"/>
          <w:tab w:val="left" w:pos="588"/>
        </w:tabs>
        <w:adjustRightInd w:val="0"/>
        <w:spacing w:line="360" w:lineRule="auto"/>
        <w:textAlignment w:val="baseline"/>
        <w:outlineLvl w:val="2"/>
        <w:rPr>
          <w:color w:val="000000"/>
          <w:sz w:val="24"/>
        </w:rPr>
      </w:pPr>
      <w:r>
        <w:rPr>
          <w:color w:val="000000"/>
          <w:kern w:val="24"/>
          <w:sz w:val="24"/>
        </w:rPr>
        <w:t>5.1</w:t>
      </w:r>
      <w:r>
        <w:rPr>
          <w:rFonts w:hint="eastAsia"/>
          <w:color w:val="000000"/>
          <w:sz w:val="24"/>
        </w:rPr>
        <w:t>对与本项目有关的通知，</w:t>
      </w:r>
      <w:r>
        <w:rPr>
          <w:rFonts w:ascii="宋体" w:hint="eastAsia"/>
          <w:color w:val="000000"/>
          <w:kern w:val="24"/>
          <w:sz w:val="24"/>
        </w:rPr>
        <w:t>采购人将通过邮件、电话等方式通知潜在供应商。</w:t>
      </w:r>
    </w:p>
    <w:p>
      <w:pPr>
        <w:keepNext/>
        <w:keepLines/>
        <w:widowControl w:val="0"/>
        <w:tabs>
          <w:tab w:val="left" w:pos="360"/>
          <w:tab w:val="left" w:pos="588"/>
        </w:tabs>
        <w:adjustRightInd w:val="0"/>
        <w:spacing w:line="360" w:lineRule="auto"/>
        <w:textAlignment w:val="baseline"/>
        <w:outlineLvl w:val="2"/>
        <w:rPr>
          <w:color w:val="000000"/>
          <w:kern w:val="24"/>
          <w:sz w:val="24"/>
          <w:szCs w:val="21"/>
        </w:rPr>
      </w:pPr>
      <w:r>
        <w:rPr>
          <w:color w:val="000000"/>
          <w:kern w:val="24"/>
          <w:sz w:val="24"/>
          <w:szCs w:val="21"/>
        </w:rPr>
        <w:t xml:space="preserve">5.2 </w:t>
      </w:r>
      <w:r>
        <w:rPr>
          <w:rFonts w:hint="eastAsia"/>
          <w:color w:val="000000"/>
          <w:kern w:val="24"/>
          <w:sz w:val="24"/>
          <w:szCs w:val="21"/>
        </w:rPr>
        <w:t>供应商应认真阅读比选文件中所有的事项、格式条款和规范要求等。供应商须知晓因未对比选文件做出全面的实质性响应所带来的一切风险。采购人有权拒绝没有对比选文件要求做出实质性响应的报价。</w:t>
      </w:r>
    </w:p>
    <w:p>
      <w:pPr>
        <w:keepNext/>
        <w:keepLines/>
        <w:widowControl w:val="0"/>
        <w:numPr>
          <w:ilvl w:val="0"/>
          <w:numId w:val="3"/>
        </w:numPr>
        <w:tabs>
          <w:tab w:val="left" w:pos="360"/>
          <w:tab w:val="left" w:pos="588"/>
        </w:tabs>
        <w:adjustRightInd w:val="0"/>
        <w:spacing w:line="360" w:lineRule="auto"/>
        <w:textAlignment w:val="baseline"/>
        <w:outlineLvl w:val="2"/>
        <w:rPr>
          <w:b/>
          <w:color w:val="000000"/>
          <w:sz w:val="24"/>
          <w:szCs w:val="21"/>
        </w:rPr>
      </w:pPr>
      <w:bookmarkStart w:id="29" w:name="_Toc12890622"/>
      <w:r>
        <w:rPr>
          <w:rFonts w:hint="eastAsia"/>
          <w:b/>
          <w:color w:val="000000"/>
          <w:sz w:val="24"/>
          <w:szCs w:val="21"/>
        </w:rPr>
        <w:t>比选文件的构成</w:t>
      </w:r>
      <w:bookmarkEnd w:id="29"/>
    </w:p>
    <w:p>
      <w:pPr>
        <w:numPr>
          <w:ilvl w:val="1"/>
          <w:numId w:val="3"/>
        </w:numPr>
        <w:tabs>
          <w:tab w:val="left" w:pos="588"/>
        </w:tabs>
        <w:spacing w:line="360" w:lineRule="auto"/>
        <w:rPr>
          <w:color w:val="000000"/>
          <w:sz w:val="24"/>
        </w:rPr>
      </w:pPr>
      <w:r>
        <w:rPr>
          <w:rFonts w:hint="eastAsia"/>
          <w:color w:val="000000"/>
          <w:sz w:val="24"/>
        </w:rPr>
        <w:t>比选文件用以阐明供应商所需提供的货物</w:t>
      </w:r>
      <w:r>
        <w:rPr>
          <w:color w:val="000000"/>
          <w:sz w:val="24"/>
        </w:rPr>
        <w:t>/</w:t>
      </w:r>
      <w:r>
        <w:rPr>
          <w:rFonts w:hint="eastAsia"/>
          <w:color w:val="000000"/>
          <w:sz w:val="24"/>
        </w:rPr>
        <w:t>服务以及其它类似的义务和合同条款。通知书包括如下六部分内容：</w:t>
      </w:r>
    </w:p>
    <w:p>
      <w:pPr>
        <w:numPr>
          <w:ilvl w:val="0"/>
          <w:numId w:val="4"/>
        </w:numPr>
        <w:tabs>
          <w:tab w:val="left" w:pos="588"/>
        </w:tabs>
        <w:spacing w:line="360" w:lineRule="auto"/>
        <w:ind w:left="1798" w:hanging="958"/>
        <w:rPr>
          <w:color w:val="000000"/>
          <w:sz w:val="24"/>
          <w:szCs w:val="21"/>
        </w:rPr>
      </w:pPr>
      <w:r>
        <w:rPr>
          <w:rFonts w:hint="eastAsia"/>
          <w:color w:val="000000"/>
          <w:sz w:val="24"/>
          <w:szCs w:val="21"/>
        </w:rPr>
        <w:t>比选公告</w:t>
      </w:r>
    </w:p>
    <w:p>
      <w:pPr>
        <w:numPr>
          <w:ilvl w:val="0"/>
          <w:numId w:val="4"/>
        </w:numPr>
        <w:tabs>
          <w:tab w:val="left" w:pos="588"/>
        </w:tabs>
        <w:spacing w:line="360" w:lineRule="auto"/>
        <w:ind w:left="1798" w:hanging="958"/>
        <w:rPr>
          <w:color w:val="000000"/>
          <w:sz w:val="24"/>
          <w:szCs w:val="21"/>
        </w:rPr>
      </w:pPr>
      <w:r>
        <w:rPr>
          <w:rFonts w:hint="eastAsia"/>
          <w:color w:val="000000"/>
          <w:sz w:val="24"/>
          <w:szCs w:val="21"/>
        </w:rPr>
        <w:t>比选须知</w:t>
      </w:r>
    </w:p>
    <w:p>
      <w:pPr>
        <w:numPr>
          <w:ilvl w:val="0"/>
          <w:numId w:val="4"/>
        </w:numPr>
        <w:tabs>
          <w:tab w:val="left" w:pos="588"/>
        </w:tabs>
        <w:spacing w:line="360" w:lineRule="auto"/>
        <w:ind w:left="1798" w:hanging="958"/>
        <w:rPr>
          <w:color w:val="000000"/>
          <w:sz w:val="24"/>
          <w:szCs w:val="21"/>
        </w:rPr>
      </w:pPr>
      <w:r>
        <w:rPr>
          <w:rFonts w:hint="eastAsia"/>
          <w:color w:val="000000"/>
          <w:sz w:val="24"/>
          <w:szCs w:val="21"/>
        </w:rPr>
        <w:t>项目需求</w:t>
      </w:r>
    </w:p>
    <w:p>
      <w:pPr>
        <w:numPr>
          <w:ilvl w:val="0"/>
          <w:numId w:val="4"/>
        </w:numPr>
        <w:tabs>
          <w:tab w:val="left" w:pos="588"/>
        </w:tabs>
        <w:spacing w:line="360" w:lineRule="auto"/>
        <w:ind w:left="1798" w:hanging="958"/>
        <w:rPr>
          <w:color w:val="000000"/>
          <w:sz w:val="24"/>
          <w:szCs w:val="21"/>
        </w:rPr>
      </w:pPr>
      <w:r>
        <w:rPr>
          <w:rFonts w:hint="eastAsia"/>
          <w:color w:val="000000"/>
          <w:sz w:val="24"/>
          <w:szCs w:val="21"/>
        </w:rPr>
        <w:t>比选方法</w:t>
      </w:r>
    </w:p>
    <w:p>
      <w:pPr>
        <w:numPr>
          <w:ilvl w:val="0"/>
          <w:numId w:val="4"/>
        </w:numPr>
        <w:tabs>
          <w:tab w:val="left" w:pos="588"/>
        </w:tabs>
        <w:spacing w:line="360" w:lineRule="auto"/>
        <w:ind w:left="1798" w:hanging="958"/>
        <w:rPr>
          <w:color w:val="000000"/>
          <w:sz w:val="24"/>
          <w:szCs w:val="21"/>
        </w:rPr>
      </w:pPr>
      <w:r>
        <w:rPr>
          <w:rFonts w:hint="eastAsia"/>
          <w:color w:val="000000"/>
          <w:sz w:val="24"/>
          <w:szCs w:val="21"/>
        </w:rPr>
        <w:t>合同主要条款及合同格式</w:t>
      </w:r>
    </w:p>
    <w:p>
      <w:pPr>
        <w:tabs>
          <w:tab w:val="left" w:pos="0"/>
          <w:tab w:val="left" w:pos="588"/>
        </w:tabs>
        <w:spacing w:line="360" w:lineRule="auto"/>
        <w:ind w:firstLineChars="350" w:firstLine="840"/>
        <w:rPr>
          <w:color w:val="000000"/>
          <w:sz w:val="24"/>
          <w:szCs w:val="21"/>
        </w:rPr>
      </w:pPr>
      <w:r>
        <w:rPr>
          <w:rFonts w:hint="eastAsia"/>
          <w:color w:val="000000"/>
          <w:sz w:val="24"/>
          <w:szCs w:val="21"/>
        </w:rPr>
        <w:t>第六章</w:t>
      </w:r>
      <w:r>
        <w:rPr>
          <w:color w:val="000000"/>
          <w:sz w:val="24"/>
          <w:szCs w:val="21"/>
        </w:rPr>
        <w:t xml:space="preserve">  </w:t>
      </w:r>
      <w:r>
        <w:rPr>
          <w:rFonts w:hint="eastAsia"/>
          <w:color w:val="000000"/>
          <w:sz w:val="24"/>
          <w:szCs w:val="21"/>
        </w:rPr>
        <w:t>响应文件格式</w:t>
      </w:r>
    </w:p>
    <w:p>
      <w:pPr>
        <w:keepNext/>
        <w:keepLines/>
        <w:widowControl w:val="0"/>
        <w:numPr>
          <w:ilvl w:val="0"/>
          <w:numId w:val="3"/>
        </w:numPr>
        <w:tabs>
          <w:tab w:val="left" w:pos="360"/>
          <w:tab w:val="left" w:pos="588"/>
        </w:tabs>
        <w:adjustRightInd w:val="0"/>
        <w:spacing w:line="360" w:lineRule="auto"/>
        <w:textAlignment w:val="baseline"/>
        <w:outlineLvl w:val="2"/>
        <w:rPr>
          <w:b/>
          <w:color w:val="000000"/>
          <w:sz w:val="24"/>
        </w:rPr>
      </w:pPr>
      <w:bookmarkStart w:id="30" w:name="_Toc12890623"/>
      <w:r>
        <w:rPr>
          <w:rFonts w:hint="eastAsia"/>
          <w:b/>
          <w:color w:val="000000"/>
          <w:sz w:val="24"/>
          <w:szCs w:val="21"/>
        </w:rPr>
        <w:t>比选文件的澄清和修改</w:t>
      </w:r>
      <w:bookmarkEnd w:id="30"/>
    </w:p>
    <w:p>
      <w:pPr>
        <w:numPr>
          <w:ilvl w:val="1"/>
          <w:numId w:val="3"/>
        </w:numPr>
        <w:tabs>
          <w:tab w:val="left" w:pos="588"/>
        </w:tabs>
        <w:spacing w:line="360" w:lineRule="auto"/>
        <w:rPr>
          <w:color w:val="000000"/>
          <w:kern w:val="0"/>
          <w:sz w:val="24"/>
        </w:rPr>
      </w:pPr>
      <w:r>
        <w:rPr>
          <w:rFonts w:hint="eastAsia"/>
          <w:color w:val="000000"/>
          <w:kern w:val="24"/>
          <w:sz w:val="24"/>
          <w:szCs w:val="21"/>
        </w:rPr>
        <w:t>询问：任何已从采购人规定的渠道获取了比选文件的潜在供应商，在发现响应文件存在混淆或错乱等问题时，可以在获取比选文件之日起三个工作日内以电话、电子邮件等方式向采购机构提出询问，采购人将在收到询问后的一个工作日内以提出询问的同样方式予以答复，询问不能作为投诉的前提。如果潜在供应商认为比选文件的部分设置使自己的权益受到损害，请按本比选文件第</w:t>
      </w:r>
      <w:r>
        <w:rPr>
          <w:color w:val="000000"/>
          <w:kern w:val="24"/>
          <w:sz w:val="24"/>
          <w:szCs w:val="21"/>
        </w:rPr>
        <w:t>34</w:t>
      </w:r>
      <w:r>
        <w:rPr>
          <w:rFonts w:hint="eastAsia"/>
          <w:color w:val="000000"/>
          <w:kern w:val="24"/>
          <w:sz w:val="24"/>
          <w:szCs w:val="21"/>
        </w:rPr>
        <w:t>条规定提出质疑。</w:t>
      </w:r>
    </w:p>
    <w:p>
      <w:pPr>
        <w:numPr>
          <w:ilvl w:val="1"/>
          <w:numId w:val="3"/>
        </w:numPr>
        <w:tabs>
          <w:tab w:val="left" w:pos="588"/>
        </w:tabs>
        <w:spacing w:line="360" w:lineRule="auto"/>
        <w:rPr>
          <w:color w:val="000000"/>
          <w:kern w:val="24"/>
          <w:sz w:val="24"/>
          <w:szCs w:val="21"/>
        </w:rPr>
      </w:pPr>
      <w:r>
        <w:rPr>
          <w:rFonts w:hint="eastAsia"/>
          <w:color w:val="000000"/>
          <w:kern w:val="24"/>
          <w:sz w:val="24"/>
          <w:szCs w:val="21"/>
        </w:rPr>
        <w:t>澄清和修改：</w:t>
      </w:r>
    </w:p>
    <w:p>
      <w:pPr>
        <w:tabs>
          <w:tab w:val="left" w:pos="360"/>
          <w:tab w:val="left" w:pos="588"/>
        </w:tabs>
        <w:spacing w:line="360" w:lineRule="auto"/>
        <w:rPr>
          <w:color w:val="000000"/>
          <w:kern w:val="24"/>
          <w:sz w:val="24"/>
          <w:szCs w:val="21"/>
        </w:rPr>
      </w:pPr>
      <w:r>
        <w:rPr>
          <w:color w:val="000000"/>
          <w:kern w:val="24"/>
          <w:sz w:val="24"/>
          <w:szCs w:val="21"/>
        </w:rPr>
        <w:t>7.2.1</w:t>
      </w:r>
      <w:r>
        <w:rPr>
          <w:rFonts w:hint="eastAsia"/>
          <w:color w:val="000000"/>
          <w:kern w:val="24"/>
          <w:sz w:val="24"/>
          <w:szCs w:val="21"/>
        </w:rPr>
        <w:t>比选文件发出后，采购人有权对比选文件进行澄清和修改，澄清或修改内文件为比选文件的组成部分，对所有获取了比选文件的潜在供应商均具有约束力。</w:t>
      </w:r>
    </w:p>
    <w:p>
      <w:pPr>
        <w:tabs>
          <w:tab w:val="left" w:pos="360"/>
          <w:tab w:val="left" w:pos="588"/>
        </w:tabs>
        <w:spacing w:line="360" w:lineRule="auto"/>
        <w:rPr>
          <w:color w:val="000000"/>
          <w:kern w:val="24"/>
          <w:sz w:val="24"/>
          <w:szCs w:val="21"/>
        </w:rPr>
      </w:pPr>
      <w:r>
        <w:rPr>
          <w:color w:val="000000"/>
          <w:kern w:val="24"/>
          <w:sz w:val="24"/>
          <w:szCs w:val="21"/>
        </w:rPr>
        <w:t>7.2.2</w:t>
      </w:r>
      <w:r>
        <w:rPr>
          <w:rFonts w:hint="eastAsia"/>
          <w:color w:val="000000"/>
          <w:kern w:val="24"/>
          <w:sz w:val="24"/>
          <w:szCs w:val="21"/>
        </w:rPr>
        <w:t>对比选文件的澄清和修改，采购人使用电话或邮件将补遗通知告知已领取比选文件的供应商。</w:t>
      </w:r>
    </w:p>
    <w:p>
      <w:pPr>
        <w:tabs>
          <w:tab w:val="left" w:pos="360"/>
          <w:tab w:val="left" w:pos="588"/>
        </w:tabs>
        <w:spacing w:line="360" w:lineRule="auto"/>
        <w:rPr>
          <w:color w:val="000000"/>
          <w:kern w:val="24"/>
          <w:sz w:val="24"/>
          <w:szCs w:val="21"/>
        </w:rPr>
      </w:pPr>
      <w:r>
        <w:rPr>
          <w:color w:val="000000"/>
          <w:kern w:val="24"/>
          <w:sz w:val="24"/>
          <w:szCs w:val="21"/>
        </w:rPr>
        <w:t>7.2.3</w:t>
      </w:r>
      <w:r>
        <w:rPr>
          <w:rFonts w:hint="eastAsia"/>
          <w:color w:val="000000"/>
          <w:kern w:val="24"/>
          <w:sz w:val="24"/>
          <w:szCs w:val="21"/>
        </w:rPr>
        <w:t>如果澄清或修改内容可能影响响应文件编制的，澄清或修改内文件将在报价截止时间至少三日前发出，不足上述时间的，采购人将会顺延提交响应文件的截止时间。。</w:t>
      </w:r>
    </w:p>
    <w:p>
      <w:pPr>
        <w:tabs>
          <w:tab w:val="left" w:pos="360"/>
          <w:tab w:val="left" w:pos="588"/>
        </w:tabs>
        <w:spacing w:line="360" w:lineRule="auto"/>
        <w:rPr>
          <w:color w:val="000000"/>
          <w:kern w:val="24"/>
          <w:sz w:val="24"/>
        </w:rPr>
      </w:pPr>
      <w:r>
        <w:rPr>
          <w:color w:val="000000"/>
          <w:kern w:val="24"/>
          <w:sz w:val="24"/>
        </w:rPr>
        <w:t>7.3</w:t>
      </w:r>
      <w:r>
        <w:rPr>
          <w:rFonts w:hint="eastAsia"/>
          <w:color w:val="000000"/>
          <w:kern w:val="24"/>
          <w:sz w:val="24"/>
        </w:rPr>
        <w:t>采购人如果需要组织已获取比选文件的潜在供应商现场考察或召开报价前答疑等活动，将会在比选文件中明示，采购人不再另行通知。</w:t>
      </w:r>
    </w:p>
    <w:p>
      <w:pPr>
        <w:spacing w:afterLines="50" w:after="156"/>
        <w:jc w:val="center"/>
        <w:rPr>
          <w:b/>
          <w:color w:val="000000"/>
          <w:sz w:val="24"/>
          <w:szCs w:val="21"/>
        </w:rPr>
      </w:pPr>
      <w:bookmarkStart w:id="31" w:name="_Toc12890624"/>
      <w:bookmarkStart w:id="32" w:name="_Toc419469191"/>
      <w:bookmarkStart w:id="33" w:name="_Toc76661226"/>
      <w:bookmarkStart w:id="34" w:name="_Toc400782003"/>
    </w:p>
    <w:p>
      <w:pPr>
        <w:spacing w:afterLines="50" w:after="156"/>
        <w:jc w:val="center"/>
        <w:rPr>
          <w:b/>
          <w:color w:val="000000"/>
          <w:sz w:val="24"/>
          <w:szCs w:val="21"/>
        </w:rPr>
      </w:pPr>
      <w:r>
        <w:rPr>
          <w:rFonts w:hint="eastAsia"/>
          <w:b/>
          <w:color w:val="000000"/>
          <w:sz w:val="24"/>
          <w:szCs w:val="21"/>
        </w:rPr>
        <w:t>三、响应文件的编写</w:t>
      </w:r>
      <w:bookmarkEnd w:id="31"/>
      <w:bookmarkEnd w:id="32"/>
      <w:bookmarkEnd w:id="33"/>
      <w:bookmarkEnd w:id="34"/>
    </w:p>
    <w:p>
      <w:pPr>
        <w:tabs>
          <w:tab w:val="left" w:pos="360"/>
        </w:tabs>
        <w:rPr>
          <w:b/>
          <w:color w:val="000000"/>
          <w:sz w:val="24"/>
          <w:szCs w:val="21"/>
        </w:rPr>
      </w:pPr>
      <w:bookmarkStart w:id="35" w:name="_Toc12890625"/>
      <w:bookmarkStart w:id="36" w:name="_Toc56534773"/>
      <w:r>
        <w:rPr>
          <w:b/>
          <w:color w:val="000000"/>
          <w:sz w:val="24"/>
          <w:szCs w:val="21"/>
        </w:rPr>
        <w:t>8.</w:t>
      </w:r>
      <w:r>
        <w:rPr>
          <w:rFonts w:hint="eastAsia"/>
          <w:b/>
          <w:color w:val="000000"/>
          <w:sz w:val="24"/>
          <w:szCs w:val="21"/>
        </w:rPr>
        <w:t>响应文件语言</w:t>
      </w:r>
      <w:bookmarkEnd w:id="35"/>
      <w:bookmarkEnd w:id="36"/>
    </w:p>
    <w:p>
      <w:pPr>
        <w:tabs>
          <w:tab w:val="left" w:pos="360"/>
          <w:tab w:val="left" w:pos="588"/>
        </w:tabs>
        <w:spacing w:line="360" w:lineRule="auto"/>
        <w:rPr>
          <w:color w:val="000000"/>
          <w:sz w:val="24"/>
        </w:rPr>
      </w:pPr>
      <w:r>
        <w:rPr>
          <w:color w:val="000000"/>
          <w:sz w:val="24"/>
        </w:rPr>
        <w:t>8.1</w:t>
      </w:r>
      <w:r>
        <w:rPr>
          <w:rFonts w:hint="eastAsia"/>
          <w:color w:val="000000"/>
          <w:sz w:val="24"/>
        </w:rPr>
        <w:t>响应文件及与响应相关的所有文件均应以中文书写。</w:t>
      </w:r>
    </w:p>
    <w:p>
      <w:pPr>
        <w:tabs>
          <w:tab w:val="left" w:pos="360"/>
        </w:tabs>
        <w:rPr>
          <w:b/>
          <w:color w:val="000000"/>
          <w:sz w:val="24"/>
          <w:szCs w:val="21"/>
        </w:rPr>
      </w:pPr>
      <w:bookmarkStart w:id="37" w:name="_Toc12890626"/>
      <w:bookmarkStart w:id="38" w:name="_Toc56534774"/>
      <w:r>
        <w:rPr>
          <w:b/>
          <w:color w:val="000000"/>
          <w:sz w:val="24"/>
          <w:szCs w:val="21"/>
        </w:rPr>
        <w:t>9.</w:t>
      </w:r>
      <w:r>
        <w:rPr>
          <w:rFonts w:hint="eastAsia"/>
          <w:b/>
          <w:color w:val="000000"/>
          <w:sz w:val="24"/>
          <w:szCs w:val="21"/>
        </w:rPr>
        <w:t>计量单位</w:t>
      </w:r>
      <w:bookmarkEnd w:id="37"/>
      <w:bookmarkEnd w:id="38"/>
    </w:p>
    <w:p>
      <w:pPr>
        <w:tabs>
          <w:tab w:val="left" w:pos="360"/>
          <w:tab w:val="left" w:pos="588"/>
        </w:tabs>
        <w:spacing w:line="360" w:lineRule="auto"/>
        <w:rPr>
          <w:b/>
          <w:color w:val="000000"/>
          <w:sz w:val="24"/>
        </w:rPr>
      </w:pPr>
      <w:r>
        <w:rPr>
          <w:color w:val="000000"/>
          <w:sz w:val="24"/>
        </w:rPr>
        <w:t>9.1</w:t>
      </w:r>
      <w:r>
        <w:rPr>
          <w:rFonts w:hint="eastAsia"/>
          <w:color w:val="000000"/>
          <w:sz w:val="24"/>
        </w:rPr>
        <w:t>除在比选文件的技术规格中另有规定外，计量单位应使用中华人民共和国法定计量单位。</w:t>
      </w:r>
    </w:p>
    <w:p>
      <w:pPr>
        <w:tabs>
          <w:tab w:val="left" w:pos="360"/>
        </w:tabs>
        <w:rPr>
          <w:b/>
          <w:color w:val="000000"/>
          <w:sz w:val="24"/>
          <w:szCs w:val="21"/>
        </w:rPr>
      </w:pPr>
      <w:bookmarkStart w:id="39" w:name="_Toc12890627"/>
      <w:r>
        <w:rPr>
          <w:b/>
          <w:color w:val="000000"/>
          <w:sz w:val="24"/>
          <w:szCs w:val="21"/>
        </w:rPr>
        <w:t>10.</w:t>
      </w:r>
      <w:r>
        <w:rPr>
          <w:rFonts w:hint="eastAsia"/>
          <w:b/>
          <w:color w:val="000000"/>
          <w:sz w:val="24"/>
          <w:szCs w:val="21"/>
        </w:rPr>
        <w:t>应答文件的组成</w:t>
      </w:r>
      <w:bookmarkEnd w:id="39"/>
    </w:p>
    <w:p>
      <w:pPr>
        <w:tabs>
          <w:tab w:val="left" w:pos="588"/>
        </w:tabs>
        <w:spacing w:line="360" w:lineRule="auto"/>
        <w:rPr>
          <w:color w:val="000000"/>
          <w:sz w:val="24"/>
        </w:rPr>
      </w:pPr>
      <w:r>
        <w:rPr>
          <w:color w:val="000000"/>
          <w:sz w:val="24"/>
        </w:rPr>
        <w:t>10.1</w:t>
      </w:r>
      <w:r>
        <w:rPr>
          <w:rFonts w:hint="eastAsia"/>
          <w:color w:val="000000"/>
          <w:sz w:val="24"/>
        </w:rPr>
        <w:t>供应商编写的应答文件应包括以下两类文件：</w:t>
      </w:r>
    </w:p>
    <w:p>
      <w:pPr>
        <w:spacing w:line="360" w:lineRule="auto"/>
        <w:rPr>
          <w:b/>
          <w:color w:val="000000"/>
          <w:kern w:val="0"/>
          <w:sz w:val="24"/>
          <w:szCs w:val="21"/>
        </w:rPr>
      </w:pPr>
      <w:r>
        <w:rPr>
          <w:rFonts w:ascii="Segoe UI Symbol" w:cs="Segoe UI Symbol" w:hAnsi="Segoe UI Symbol" w:hint="eastAsia"/>
          <w:b/>
          <w:color w:val="000000"/>
          <w:kern w:val="0"/>
          <w:sz w:val="24"/>
          <w:szCs w:val="21"/>
        </w:rPr>
        <w:t>★</w:t>
      </w:r>
      <w:r>
        <w:rPr>
          <w:rFonts w:hint="eastAsia"/>
          <w:b/>
          <w:color w:val="000000"/>
          <w:kern w:val="0"/>
          <w:sz w:val="24"/>
          <w:szCs w:val="21"/>
        </w:rPr>
        <w:t>第一类文件：资格审核材料</w:t>
      </w:r>
    </w:p>
    <w:p>
      <w:pPr>
        <w:spacing w:line="360" w:lineRule="auto"/>
        <w:rPr>
          <w:color w:val="000000"/>
          <w:kern w:val="0"/>
          <w:sz w:val="24"/>
          <w:szCs w:val="21"/>
        </w:rPr>
      </w:pPr>
      <w:r>
        <w:rPr>
          <w:color w:val="000000"/>
          <w:kern w:val="0"/>
          <w:sz w:val="24"/>
          <w:szCs w:val="21"/>
        </w:rPr>
        <w:t>1</w:t>
      </w:r>
      <w:r>
        <w:rPr>
          <w:rFonts w:hint="eastAsia"/>
          <w:color w:val="000000"/>
          <w:kern w:val="0"/>
          <w:sz w:val="24"/>
          <w:szCs w:val="21"/>
        </w:rPr>
        <w:t>、按要求据实填写《供应商资格审查一览表》；</w:t>
      </w:r>
    </w:p>
    <w:p>
      <w:pPr>
        <w:spacing w:line="360" w:lineRule="auto"/>
        <w:rPr>
          <w:color w:val="000000"/>
          <w:kern w:val="0"/>
          <w:sz w:val="24"/>
          <w:szCs w:val="21"/>
        </w:rPr>
      </w:pPr>
      <w:r>
        <w:rPr>
          <w:color w:val="000000"/>
          <w:kern w:val="0"/>
          <w:sz w:val="24"/>
          <w:szCs w:val="21"/>
        </w:rPr>
        <w:t>2</w:t>
      </w:r>
      <w:r>
        <w:rPr>
          <w:rFonts w:hint="eastAsia"/>
          <w:color w:val="000000"/>
          <w:kern w:val="0"/>
          <w:sz w:val="24"/>
          <w:szCs w:val="21"/>
        </w:rPr>
        <w:t>、</w:t>
      </w:r>
      <w:r>
        <w:rPr>
          <w:rFonts w:hint="eastAsia"/>
          <w:bCs/>
          <w:color w:val="000000"/>
          <w:kern w:val="0"/>
          <w:sz w:val="24"/>
        </w:rPr>
        <w:t>特定资格条件：</w:t>
      </w:r>
      <w:r>
        <w:rPr>
          <w:bCs/>
          <w:color w:val="000000"/>
          <w:kern w:val="0"/>
          <w:sz w:val="24"/>
        </w:rPr>
        <w:t>无</w:t>
      </w:r>
    </w:p>
    <w:p>
      <w:pPr>
        <w:spacing w:line="360" w:lineRule="auto"/>
        <w:rPr>
          <w:b/>
          <w:color w:val="000000"/>
          <w:kern w:val="0"/>
          <w:sz w:val="24"/>
          <w:szCs w:val="21"/>
        </w:rPr>
      </w:pPr>
      <w:r>
        <w:rPr>
          <w:rFonts w:hint="eastAsia"/>
          <w:b/>
          <w:color w:val="000000"/>
          <w:kern w:val="0"/>
          <w:sz w:val="24"/>
          <w:szCs w:val="21"/>
        </w:rPr>
        <w:t>第二类文件：评审证明材料</w:t>
      </w:r>
    </w:p>
    <w:p>
      <w:pPr>
        <w:spacing w:line="360" w:lineRule="auto"/>
        <w:rPr>
          <w:color w:val="000000"/>
          <w:kern w:val="0"/>
          <w:sz w:val="24"/>
          <w:szCs w:val="21"/>
        </w:rPr>
      </w:pPr>
      <w:r>
        <w:rPr>
          <w:rFonts w:ascii="Segoe UI Symbol" w:cs="Segoe UI Symbol" w:hAnsi="Segoe UI Symbol" w:hint="eastAsia"/>
          <w:color w:val="000000"/>
          <w:kern w:val="0"/>
          <w:sz w:val="24"/>
          <w:szCs w:val="21"/>
        </w:rPr>
        <w:t>★</w:t>
      </w:r>
      <w:r>
        <w:rPr>
          <w:rFonts w:hint="eastAsia"/>
          <w:color w:val="000000"/>
          <w:kern w:val="0"/>
          <w:sz w:val="24"/>
          <w:szCs w:val="21"/>
        </w:rPr>
        <w:t>（一）基本文件</w:t>
      </w:r>
    </w:p>
    <w:p>
      <w:pPr>
        <w:spacing w:line="360" w:lineRule="auto"/>
        <w:rPr>
          <w:color w:val="000000"/>
          <w:kern w:val="0"/>
          <w:sz w:val="24"/>
          <w:szCs w:val="21"/>
        </w:rPr>
      </w:pPr>
      <w:r>
        <w:rPr>
          <w:rFonts w:hint="eastAsia"/>
          <w:color w:val="000000"/>
          <w:kern w:val="0"/>
          <w:sz w:val="24"/>
          <w:szCs w:val="21"/>
        </w:rPr>
        <w:t>（</w:t>
      </w:r>
      <w:r>
        <w:rPr>
          <w:color w:val="000000"/>
          <w:kern w:val="0"/>
          <w:sz w:val="24"/>
          <w:szCs w:val="21"/>
        </w:rPr>
        <w:t>1</w:t>
      </w:r>
      <w:r>
        <w:rPr>
          <w:rFonts w:hint="eastAsia"/>
          <w:color w:val="000000"/>
          <w:kern w:val="0"/>
          <w:sz w:val="24"/>
          <w:szCs w:val="21"/>
        </w:rPr>
        <w:t>）比选申请函，格式见附件；</w:t>
      </w:r>
    </w:p>
    <w:p>
      <w:pPr>
        <w:spacing w:line="360" w:lineRule="auto"/>
        <w:rPr>
          <w:color w:val="000000"/>
          <w:kern w:val="0"/>
          <w:sz w:val="24"/>
          <w:szCs w:val="21"/>
        </w:rPr>
      </w:pPr>
      <w:r>
        <w:rPr>
          <w:rFonts w:hint="eastAsia"/>
          <w:color w:val="000000"/>
          <w:kern w:val="0"/>
          <w:sz w:val="24"/>
          <w:szCs w:val="21"/>
        </w:rPr>
        <w:t>（</w:t>
      </w:r>
      <w:r>
        <w:rPr>
          <w:color w:val="000000"/>
          <w:kern w:val="0"/>
          <w:sz w:val="24"/>
          <w:szCs w:val="21"/>
        </w:rPr>
        <w:t>2</w:t>
      </w:r>
      <w:r>
        <w:rPr>
          <w:rFonts w:hint="eastAsia"/>
          <w:color w:val="000000"/>
          <w:kern w:val="0"/>
          <w:sz w:val="24"/>
          <w:szCs w:val="21"/>
        </w:rPr>
        <w:t>）报价一览表，格式见附件；</w:t>
      </w:r>
    </w:p>
    <w:p>
      <w:pPr>
        <w:spacing w:line="360" w:lineRule="auto"/>
        <w:rPr>
          <w:color w:val="000000"/>
          <w:kern w:val="0"/>
          <w:sz w:val="24"/>
          <w:szCs w:val="21"/>
        </w:rPr>
      </w:pPr>
      <w:r>
        <w:rPr>
          <w:rFonts w:hint="eastAsia"/>
          <w:color w:val="000000"/>
          <w:kern w:val="0"/>
          <w:sz w:val="24"/>
          <w:szCs w:val="21"/>
        </w:rPr>
        <w:t>（二）商务资格证明文件</w:t>
      </w:r>
    </w:p>
    <w:p>
      <w:pPr>
        <w:spacing w:line="360" w:lineRule="auto"/>
        <w:rPr>
          <w:color w:val="000000"/>
          <w:kern w:val="0"/>
          <w:sz w:val="24"/>
          <w:szCs w:val="21"/>
        </w:rPr>
      </w:pPr>
      <w:r>
        <w:rPr>
          <w:rFonts w:hint="eastAsia"/>
          <w:color w:val="000000"/>
          <w:kern w:val="0"/>
          <w:sz w:val="24"/>
          <w:szCs w:val="21"/>
        </w:rPr>
        <w:t>（</w:t>
      </w:r>
      <w:r>
        <w:rPr>
          <w:color w:val="000000"/>
          <w:kern w:val="0"/>
          <w:sz w:val="24"/>
          <w:szCs w:val="21"/>
        </w:rPr>
        <w:t>1</w:t>
      </w:r>
      <w:r>
        <w:rPr>
          <w:rFonts w:hint="eastAsia"/>
          <w:color w:val="000000"/>
          <w:kern w:val="0"/>
          <w:sz w:val="24"/>
          <w:szCs w:val="21"/>
        </w:rPr>
        <w:t>）当供应商为中小企业时，须提供《中小企业声明函》，声明函格式见附件；监狱企业参加本次采购活动的，应当提供由省级以上监狱管理局、戒毒管理局</w:t>
      </w:r>
      <w:r>
        <w:rPr>
          <w:color w:val="000000"/>
          <w:kern w:val="0"/>
          <w:sz w:val="24"/>
          <w:szCs w:val="21"/>
        </w:rPr>
        <w:t>(</w:t>
      </w:r>
      <w:r>
        <w:rPr>
          <w:rFonts w:hint="eastAsia"/>
          <w:color w:val="000000"/>
          <w:kern w:val="0"/>
          <w:sz w:val="24"/>
          <w:szCs w:val="21"/>
        </w:rPr>
        <w:t>含新疆生产建设兵团</w:t>
      </w:r>
      <w:r>
        <w:rPr>
          <w:color w:val="000000"/>
          <w:kern w:val="0"/>
          <w:sz w:val="24"/>
          <w:szCs w:val="21"/>
        </w:rPr>
        <w:t>)</w:t>
      </w:r>
      <w:r>
        <w:rPr>
          <w:rFonts w:hint="eastAsia"/>
          <w:color w:val="000000"/>
          <w:kern w:val="0"/>
          <w:sz w:val="24"/>
          <w:szCs w:val="21"/>
        </w:rPr>
        <w:t>出具的属于监狱企业的证明文件；残疾人福利性单位须提供《残疾人福利性单位声明函》，格式见附件；</w:t>
      </w:r>
    </w:p>
    <w:p>
      <w:pPr>
        <w:spacing w:line="360" w:lineRule="auto"/>
        <w:rPr>
          <w:color w:val="000000"/>
          <w:sz w:val="24"/>
          <w:shd w:val="clear" w:color="auto" w:fill="FFFFFF"/>
        </w:rPr>
      </w:pPr>
      <w:r>
        <w:rPr>
          <w:rFonts w:ascii="Segoe UI Symbol" w:cs="Segoe UI Symbol" w:hAnsi="Segoe UI Symbol" w:hint="eastAsia"/>
          <w:color w:val="000000"/>
          <w:sz w:val="24"/>
        </w:rPr>
        <w:t>★</w:t>
      </w:r>
      <w:r>
        <w:rPr>
          <w:rFonts w:hint="eastAsia"/>
          <w:color w:val="000000"/>
          <w:sz w:val="24"/>
          <w:shd w:val="clear" w:color="auto" w:fill="FFFFFF"/>
        </w:rPr>
        <w:t>（三）技术应答文件</w:t>
      </w:r>
    </w:p>
    <w:p>
      <w:pPr>
        <w:spacing w:line="360" w:lineRule="auto"/>
        <w:rPr>
          <w:color w:val="000000"/>
          <w:sz w:val="24"/>
        </w:rPr>
      </w:pPr>
      <w:r>
        <w:rPr>
          <w:rFonts w:hint="eastAsia"/>
          <w:color w:val="000000"/>
          <w:sz w:val="24"/>
        </w:rPr>
        <w:t>（</w:t>
      </w:r>
      <w:r>
        <w:rPr>
          <w:color w:val="000000"/>
          <w:sz w:val="24"/>
        </w:rPr>
        <w:t>1</w:t>
      </w:r>
      <w:r>
        <w:rPr>
          <w:rFonts w:hint="eastAsia"/>
          <w:color w:val="000000"/>
          <w:sz w:val="24"/>
        </w:rPr>
        <w:t>）</w:t>
      </w:r>
      <w:r>
        <w:rPr>
          <w:rFonts w:hint="eastAsia"/>
          <w:color w:val="000000"/>
          <w:sz w:val="24"/>
          <w:shd w:val="clear" w:color="auto" w:fill="FFFFFF"/>
        </w:rPr>
        <w:t>《技术</w:t>
      </w:r>
      <w:r>
        <w:rPr>
          <w:color w:val="000000"/>
          <w:sz w:val="24"/>
          <w:shd w:val="clear" w:color="auto" w:fill="FFFFFF"/>
        </w:rPr>
        <w:t>/</w:t>
      </w:r>
      <w:r>
        <w:rPr>
          <w:rFonts w:hint="eastAsia"/>
          <w:color w:val="000000"/>
          <w:sz w:val="24"/>
          <w:shd w:val="clear" w:color="auto" w:fill="FFFFFF"/>
        </w:rPr>
        <w:t>服务偏离表》</w:t>
      </w:r>
      <w:r>
        <w:rPr>
          <w:rFonts w:hint="eastAsia"/>
          <w:color w:val="000000"/>
          <w:sz w:val="24"/>
        </w:rPr>
        <w:t>：须按照第三章《项目需求》中有关要求进行逐项应答，并说明响应情况，对于可以用量化形式表示的条款，供应商必须明确回答，对于非量化的条款供应商应以功能描述回答，指出所提供的货物</w:t>
      </w:r>
      <w:r>
        <w:rPr>
          <w:color w:val="000000"/>
          <w:sz w:val="24"/>
        </w:rPr>
        <w:t>/</w:t>
      </w:r>
      <w:r>
        <w:rPr>
          <w:rFonts w:hint="eastAsia"/>
          <w:color w:val="000000"/>
          <w:sz w:val="24"/>
        </w:rPr>
        <w:t>服务是否做出实质性的响应。</w:t>
      </w:r>
    </w:p>
    <w:p>
      <w:pPr>
        <w:tabs>
          <w:tab w:val="left" w:pos="588"/>
        </w:tabs>
        <w:spacing w:line="360" w:lineRule="auto"/>
        <w:rPr>
          <w:b/>
          <w:color w:val="000000"/>
          <w:kern w:val="0"/>
          <w:sz w:val="24"/>
        </w:rPr>
      </w:pPr>
      <w:r>
        <w:rPr>
          <w:rFonts w:hint="eastAsia"/>
          <w:b/>
          <w:color w:val="000000"/>
          <w:kern w:val="0"/>
          <w:sz w:val="24"/>
        </w:rPr>
        <w:t>重要提示：</w:t>
      </w:r>
    </w:p>
    <w:p>
      <w:pPr>
        <w:tabs>
          <w:tab w:val="left" w:pos="588"/>
        </w:tabs>
        <w:spacing w:line="360" w:lineRule="auto"/>
        <w:ind w:firstLineChars="196" w:firstLine="470"/>
        <w:rPr>
          <w:b/>
          <w:color w:val="000000"/>
          <w:kern w:val="0"/>
          <w:sz w:val="24"/>
        </w:rPr>
      </w:pPr>
      <w:r>
        <w:rPr>
          <w:b/>
          <w:color w:val="000000"/>
          <w:kern w:val="0"/>
          <w:sz w:val="24"/>
        </w:rPr>
        <w:t>1</w:t>
      </w:r>
      <w:r>
        <w:rPr>
          <w:rFonts w:hint="eastAsia"/>
          <w:b/>
          <w:color w:val="000000"/>
          <w:kern w:val="0"/>
          <w:sz w:val="24"/>
        </w:rPr>
        <w:t>、供应商提供的以上材料必须真实有效，任何一项的虚假将导致无效应答，如发现提供虚假材料者，将按政府采购法律有关规定对当事人进行处罚。</w:t>
      </w:r>
    </w:p>
    <w:p>
      <w:pPr>
        <w:tabs>
          <w:tab w:val="left" w:pos="588"/>
        </w:tabs>
        <w:spacing w:line="360" w:lineRule="auto"/>
        <w:ind w:firstLineChars="196" w:firstLine="470"/>
        <w:rPr>
          <w:b/>
          <w:color w:val="000000"/>
          <w:kern w:val="0"/>
          <w:sz w:val="24"/>
        </w:rPr>
      </w:pPr>
      <w:r>
        <w:rPr>
          <w:b/>
          <w:color w:val="000000"/>
          <w:kern w:val="0"/>
          <w:sz w:val="24"/>
        </w:rPr>
        <w:t>2</w:t>
      </w:r>
      <w:r>
        <w:rPr>
          <w:rFonts w:hint="eastAsia"/>
          <w:b/>
          <w:color w:val="000000"/>
          <w:kern w:val="0"/>
          <w:sz w:val="24"/>
        </w:rPr>
        <w:t>、上述文件中，所有带</w:t>
      </w:r>
      <w:r>
        <w:rPr>
          <w:b/>
          <w:color w:val="000000"/>
          <w:kern w:val="0"/>
          <w:sz w:val="24"/>
        </w:rPr>
        <w:t>“</w:t>
      </w:r>
      <w:r>
        <w:rPr>
          <w:rFonts w:ascii="Segoe UI Symbol" w:cs="Segoe UI Symbol" w:hAnsi="Segoe UI Symbol" w:hint="eastAsia"/>
          <w:b/>
          <w:color w:val="000000"/>
          <w:kern w:val="0"/>
          <w:sz w:val="24"/>
        </w:rPr>
        <w:t>★</w:t>
      </w:r>
      <w:r>
        <w:rPr>
          <w:b/>
          <w:color w:val="000000"/>
          <w:kern w:val="0"/>
          <w:sz w:val="24"/>
        </w:rPr>
        <w:t>”</w:t>
      </w:r>
      <w:r>
        <w:rPr>
          <w:rFonts w:hint="eastAsia"/>
          <w:b/>
          <w:color w:val="000000"/>
          <w:kern w:val="0"/>
          <w:sz w:val="24"/>
        </w:rPr>
        <w:t>的证明材料原件或复印件必须逐项加盖供应商公章，任何一项签章不完整都会导致无效应答。</w:t>
      </w:r>
    </w:p>
    <w:p>
      <w:pPr>
        <w:pStyle w:val="90"/>
        <w:tabs>
          <w:tab w:val="left" w:pos="588"/>
        </w:tabs>
        <w:rPr>
          <w:b/>
          <w:bCs/>
          <w:color w:val="000000"/>
          <w:sz w:val="24"/>
          <w:szCs w:val="24"/>
        </w:rPr>
      </w:pPr>
      <w:r>
        <w:rPr>
          <w:b/>
          <w:bCs/>
          <w:color w:val="000000"/>
          <w:sz w:val="24"/>
          <w:szCs w:val="24"/>
        </w:rPr>
        <w:t>3</w:t>
      </w:r>
      <w:r>
        <w:rPr>
          <w:rFonts w:hint="eastAsia"/>
          <w:b/>
          <w:bCs/>
          <w:color w:val="000000"/>
          <w:sz w:val="24"/>
          <w:szCs w:val="24"/>
        </w:rPr>
        <w:t>、要求提供证明材料原件的，必须将原件装订在应答文件正本中，副本以复印件代替。</w:t>
      </w:r>
    </w:p>
    <w:p>
      <w:pPr>
        <w:tabs>
          <w:tab w:val="left" w:pos="360"/>
        </w:tabs>
        <w:rPr>
          <w:b/>
          <w:color w:val="000000"/>
          <w:sz w:val="24"/>
          <w:szCs w:val="21"/>
        </w:rPr>
      </w:pPr>
      <w:bookmarkStart w:id="40" w:name="_Toc56534776"/>
      <w:bookmarkStart w:id="41" w:name="_Toc12890628"/>
      <w:r>
        <w:rPr>
          <w:b/>
          <w:color w:val="000000"/>
          <w:sz w:val="24"/>
        </w:rPr>
        <w:t>11.</w:t>
      </w:r>
      <w:r>
        <w:rPr>
          <w:rFonts w:hint="eastAsia"/>
          <w:b/>
          <w:color w:val="000000"/>
          <w:sz w:val="24"/>
        </w:rPr>
        <w:t>应答文件格式</w:t>
      </w:r>
      <w:bookmarkEnd w:id="40"/>
      <w:bookmarkEnd w:id="41"/>
    </w:p>
    <w:p>
      <w:pPr>
        <w:numPr>
          <w:ilvl w:val="1"/>
          <w:numId w:val="5"/>
        </w:numPr>
        <w:tabs>
          <w:tab w:val="left" w:pos="588"/>
        </w:tabs>
        <w:spacing w:line="360" w:lineRule="auto"/>
        <w:rPr>
          <w:color w:val="000000"/>
          <w:kern w:val="24"/>
          <w:sz w:val="24"/>
          <w:szCs w:val="21"/>
        </w:rPr>
      </w:pPr>
      <w:r>
        <w:rPr>
          <w:rFonts w:hint="eastAsia"/>
          <w:color w:val="000000"/>
          <w:kern w:val="24"/>
          <w:sz w:val="24"/>
          <w:szCs w:val="21"/>
        </w:rPr>
        <w:t>对于比选文件第六章中已经提供了格式的响应文件内容，供应商必须按提供的响应文件格式进行填写和编制，没有提供格式的可自行设计。</w:t>
      </w:r>
    </w:p>
    <w:p>
      <w:pPr>
        <w:tabs>
          <w:tab w:val="left" w:pos="360"/>
        </w:tabs>
        <w:rPr>
          <w:b/>
          <w:color w:val="000000"/>
          <w:sz w:val="24"/>
          <w:szCs w:val="21"/>
        </w:rPr>
      </w:pPr>
      <w:bookmarkStart w:id="42" w:name="_Toc12890629"/>
      <w:bookmarkStart w:id="43" w:name="_Toc56534777"/>
      <w:r>
        <w:rPr>
          <w:b/>
          <w:color w:val="000000"/>
          <w:sz w:val="24"/>
          <w:szCs w:val="21"/>
        </w:rPr>
        <w:t>12.</w:t>
      </w:r>
      <w:r>
        <w:rPr>
          <w:rFonts w:hint="eastAsia"/>
          <w:b/>
          <w:color w:val="000000"/>
          <w:sz w:val="24"/>
          <w:szCs w:val="21"/>
        </w:rPr>
        <w:t>响应报价</w:t>
      </w:r>
      <w:bookmarkEnd w:id="42"/>
      <w:bookmarkEnd w:id="43"/>
    </w:p>
    <w:p>
      <w:pPr>
        <w:numPr>
          <w:ilvl w:val="1"/>
          <w:numId w:val="6"/>
        </w:numPr>
        <w:tabs>
          <w:tab w:val="left" w:pos="540"/>
          <w:tab w:val="left" w:pos="720"/>
        </w:tabs>
        <w:spacing w:line="360" w:lineRule="auto"/>
        <w:ind w:left="2"/>
        <w:rPr>
          <w:color w:val="000000"/>
          <w:kern w:val="24"/>
          <w:sz w:val="24"/>
          <w:szCs w:val="21"/>
        </w:rPr>
      </w:pPr>
      <w:r>
        <w:rPr>
          <w:rFonts w:hint="eastAsia"/>
          <w:color w:val="000000"/>
          <w:kern w:val="24"/>
          <w:sz w:val="24"/>
          <w:szCs w:val="21"/>
        </w:rPr>
        <w:t>响应报价应包括供应商为完成比选文件中规定的本项目采购内容和范围所需要的全部费用，具体包括但不限于供应商须知前附表第</w:t>
      </w:r>
      <w:r>
        <w:rPr>
          <w:color w:val="000000"/>
          <w:kern w:val="24"/>
          <w:sz w:val="24"/>
          <w:szCs w:val="21"/>
        </w:rPr>
        <w:t>5</w:t>
      </w:r>
      <w:r>
        <w:rPr>
          <w:rFonts w:hint="eastAsia"/>
          <w:color w:val="000000"/>
          <w:kern w:val="24"/>
          <w:sz w:val="24"/>
          <w:szCs w:val="21"/>
        </w:rPr>
        <w:t>项列出的内容，以及与所报货物</w:t>
      </w:r>
      <w:r>
        <w:rPr>
          <w:color w:val="000000"/>
          <w:kern w:val="24"/>
          <w:sz w:val="24"/>
          <w:szCs w:val="21"/>
        </w:rPr>
        <w:t>/</w:t>
      </w:r>
      <w:r>
        <w:rPr>
          <w:rFonts w:hint="eastAsia"/>
          <w:color w:val="000000"/>
          <w:kern w:val="24"/>
          <w:sz w:val="24"/>
          <w:szCs w:val="21"/>
        </w:rPr>
        <w:t>服务相关的所有税费。供应商估算错误或漏项的风险一律由供应商承担。</w:t>
      </w:r>
    </w:p>
    <w:p>
      <w:pPr>
        <w:numPr>
          <w:ilvl w:val="1"/>
          <w:numId w:val="6"/>
        </w:numPr>
        <w:tabs>
          <w:tab w:val="left" w:pos="540"/>
        </w:tabs>
        <w:spacing w:line="360" w:lineRule="auto"/>
        <w:ind w:left="2"/>
        <w:rPr>
          <w:color w:val="000000"/>
          <w:kern w:val="24"/>
          <w:sz w:val="24"/>
          <w:szCs w:val="21"/>
        </w:rPr>
      </w:pPr>
      <w:r>
        <w:rPr>
          <w:rFonts w:hint="eastAsia"/>
          <w:color w:val="000000"/>
          <w:kern w:val="24"/>
          <w:sz w:val="24"/>
          <w:szCs w:val="21"/>
        </w:rPr>
        <w:t>供应商应在报价清单中详细列出所报</w:t>
      </w:r>
      <w:r>
        <w:rPr>
          <w:rFonts w:hint="eastAsia"/>
          <w:color w:val="000000"/>
          <w:sz w:val="24"/>
        </w:rPr>
        <w:t>货物及服务</w:t>
      </w:r>
      <w:r>
        <w:rPr>
          <w:rFonts w:hint="eastAsia"/>
          <w:color w:val="000000"/>
          <w:kern w:val="24"/>
          <w:sz w:val="24"/>
          <w:szCs w:val="21"/>
        </w:rPr>
        <w:t>的单价（如适用）和总价，并由法定代表人或其授权代表签署。报价清单上的价格应按比选文件第六章的格式填写。</w:t>
      </w:r>
    </w:p>
    <w:p>
      <w:pPr>
        <w:numPr>
          <w:ilvl w:val="1"/>
          <w:numId w:val="6"/>
        </w:numPr>
        <w:tabs>
          <w:tab w:val="left" w:pos="180"/>
          <w:tab w:val="left" w:pos="540"/>
        </w:tabs>
        <w:spacing w:line="360" w:lineRule="auto"/>
        <w:ind w:left="2"/>
        <w:rPr>
          <w:color w:val="000000"/>
          <w:kern w:val="24"/>
          <w:sz w:val="24"/>
          <w:szCs w:val="21"/>
        </w:rPr>
      </w:pPr>
      <w:r>
        <w:rPr>
          <w:rFonts w:hint="eastAsia"/>
          <w:color w:val="000000"/>
          <w:kern w:val="24"/>
          <w:sz w:val="24"/>
          <w:szCs w:val="21"/>
        </w:rPr>
        <w:t>报价清单的总价应和项目报价表的响应报价相一致，也包括供应商为完成本项目所发生的一切费用且已包括与所报货物</w:t>
      </w:r>
      <w:r>
        <w:rPr>
          <w:color w:val="000000"/>
          <w:kern w:val="24"/>
          <w:sz w:val="24"/>
          <w:szCs w:val="21"/>
        </w:rPr>
        <w:t>/</w:t>
      </w:r>
      <w:r>
        <w:rPr>
          <w:rFonts w:hint="eastAsia"/>
          <w:color w:val="000000"/>
          <w:kern w:val="24"/>
          <w:sz w:val="24"/>
          <w:szCs w:val="21"/>
        </w:rPr>
        <w:t>服务相关的所有税费。</w:t>
      </w:r>
    </w:p>
    <w:p>
      <w:pPr>
        <w:numPr>
          <w:ilvl w:val="1"/>
          <w:numId w:val="6"/>
        </w:numPr>
        <w:tabs>
          <w:tab w:val="left" w:pos="180"/>
          <w:tab w:val="left" w:pos="540"/>
        </w:tabs>
        <w:spacing w:line="360" w:lineRule="auto"/>
        <w:ind w:left="2"/>
        <w:rPr>
          <w:color w:val="000000"/>
          <w:kern w:val="24"/>
          <w:sz w:val="24"/>
          <w:szCs w:val="21"/>
        </w:rPr>
      </w:pPr>
      <w:r>
        <w:rPr>
          <w:rFonts w:hint="eastAsia"/>
          <w:color w:val="000000"/>
          <w:kern w:val="24"/>
          <w:sz w:val="24"/>
          <w:szCs w:val="21"/>
        </w:rPr>
        <w:t>供应商的报价在合同执行过程中是固定不变的，未经采购人许可不得以任何理由予以变更。以可调整的价格提交的响应文件将作为非实质性响应而予以拒绝。</w:t>
      </w:r>
    </w:p>
    <w:p>
      <w:pPr>
        <w:tabs>
          <w:tab w:val="left" w:pos="360"/>
          <w:tab w:val="left" w:pos="588"/>
        </w:tabs>
        <w:spacing w:line="360" w:lineRule="auto"/>
        <w:rPr>
          <w:color w:val="000000"/>
          <w:kern w:val="24"/>
          <w:sz w:val="24"/>
          <w:szCs w:val="21"/>
        </w:rPr>
      </w:pPr>
      <w:r>
        <w:rPr>
          <w:color w:val="000000"/>
          <w:kern w:val="24"/>
          <w:sz w:val="24"/>
          <w:szCs w:val="21"/>
        </w:rPr>
        <w:t xml:space="preserve">12.5 </w:t>
      </w:r>
      <w:r>
        <w:rPr>
          <w:rFonts w:hint="eastAsia"/>
          <w:color w:val="000000"/>
          <w:kern w:val="24"/>
          <w:sz w:val="24"/>
          <w:szCs w:val="21"/>
        </w:rPr>
        <w:t>供应商对每种货物或服务只允许有一个报价，采购人不接受有任何选择的报价。</w:t>
      </w:r>
    </w:p>
    <w:p>
      <w:pPr>
        <w:tabs>
          <w:tab w:val="left" w:pos="360"/>
        </w:tabs>
        <w:rPr>
          <w:b/>
          <w:color w:val="000000"/>
          <w:sz w:val="24"/>
          <w:szCs w:val="21"/>
        </w:rPr>
      </w:pPr>
      <w:bookmarkStart w:id="44" w:name="_Toc56534778"/>
      <w:bookmarkStart w:id="45" w:name="_Toc12890630"/>
      <w:r>
        <w:rPr>
          <w:b/>
          <w:color w:val="000000"/>
          <w:sz w:val="24"/>
          <w:szCs w:val="21"/>
        </w:rPr>
        <w:t>13.</w:t>
      </w:r>
      <w:r>
        <w:rPr>
          <w:rFonts w:hint="eastAsia"/>
          <w:b/>
          <w:color w:val="000000"/>
          <w:sz w:val="24"/>
          <w:szCs w:val="21"/>
        </w:rPr>
        <w:t>报价货币</w:t>
      </w:r>
      <w:bookmarkEnd w:id="44"/>
      <w:bookmarkEnd w:id="45"/>
    </w:p>
    <w:p>
      <w:pPr>
        <w:numPr>
          <w:ilvl w:val="1"/>
          <w:numId w:val="7"/>
        </w:numPr>
        <w:tabs>
          <w:tab w:val="left" w:pos="180"/>
          <w:tab w:val="left" w:pos="540"/>
        </w:tabs>
        <w:spacing w:line="360" w:lineRule="auto"/>
        <w:ind w:left="2"/>
        <w:rPr>
          <w:color w:val="000000"/>
          <w:kern w:val="24"/>
          <w:sz w:val="24"/>
          <w:szCs w:val="21"/>
        </w:rPr>
      </w:pPr>
      <w:r>
        <w:rPr>
          <w:rFonts w:hint="eastAsia"/>
          <w:color w:val="000000"/>
          <w:kern w:val="24"/>
          <w:sz w:val="24"/>
          <w:szCs w:val="21"/>
        </w:rPr>
        <w:t>所有报价一律用人民币填报。采购人不接受任何非人民币币种的报价。</w:t>
      </w:r>
    </w:p>
    <w:p>
      <w:pPr>
        <w:tabs>
          <w:tab w:val="left" w:pos="360"/>
        </w:tabs>
        <w:rPr>
          <w:b/>
          <w:color w:val="000000"/>
          <w:sz w:val="24"/>
          <w:szCs w:val="21"/>
        </w:rPr>
      </w:pPr>
      <w:bookmarkStart w:id="46" w:name="_Toc12890631"/>
      <w:bookmarkStart w:id="47" w:name="_Toc56534780"/>
      <w:r>
        <w:rPr>
          <w:b/>
          <w:color w:val="000000"/>
          <w:sz w:val="24"/>
          <w:szCs w:val="21"/>
        </w:rPr>
        <w:t>14.</w:t>
      </w:r>
      <w:r>
        <w:rPr>
          <w:rFonts w:hint="eastAsia"/>
          <w:b/>
          <w:color w:val="000000"/>
          <w:sz w:val="24"/>
          <w:szCs w:val="21"/>
        </w:rPr>
        <w:t>报价有效期</w:t>
      </w:r>
      <w:bookmarkEnd w:id="46"/>
      <w:bookmarkEnd w:id="47"/>
    </w:p>
    <w:p>
      <w:pPr>
        <w:tabs>
          <w:tab w:val="left" w:pos="360"/>
          <w:tab w:val="left" w:pos="588"/>
        </w:tabs>
        <w:spacing w:line="360" w:lineRule="auto"/>
        <w:rPr>
          <w:color w:val="000000"/>
          <w:sz w:val="24"/>
        </w:rPr>
      </w:pPr>
      <w:r>
        <w:rPr>
          <w:color w:val="000000"/>
          <w:sz w:val="24"/>
        </w:rPr>
        <w:t>14.1</w:t>
      </w:r>
      <w:r>
        <w:rPr>
          <w:rFonts w:hint="eastAsia"/>
          <w:color w:val="000000"/>
          <w:sz w:val="24"/>
        </w:rPr>
        <w:t>报价有效期见本须知前附表。在报价有效期内，所有响应文件均保持有效。响应文件的有效期比本须知规定的有效期短的，将被视为非实质响应，采购人有权拒绝。</w:t>
      </w:r>
    </w:p>
    <w:p>
      <w:pPr>
        <w:tabs>
          <w:tab w:val="left" w:pos="360"/>
          <w:tab w:val="left" w:pos="588"/>
        </w:tabs>
        <w:spacing w:line="360" w:lineRule="auto"/>
        <w:rPr>
          <w:color w:val="000000"/>
          <w:sz w:val="24"/>
        </w:rPr>
      </w:pPr>
      <w:r>
        <w:rPr>
          <w:color w:val="000000"/>
          <w:sz w:val="24"/>
        </w:rPr>
        <w:t>14.2</w:t>
      </w:r>
      <w:r>
        <w:rPr>
          <w:rFonts w:hint="eastAsia"/>
          <w:color w:val="000000"/>
          <w:sz w:val="24"/>
        </w:rPr>
        <w:t>特殊情况下，采购人可于原报价有效期满之前要求供应商同意延长有效期，要求与答复均应为书面形式。</w:t>
      </w:r>
    </w:p>
    <w:p>
      <w:pPr>
        <w:tabs>
          <w:tab w:val="left" w:pos="360"/>
        </w:tabs>
        <w:rPr>
          <w:b/>
          <w:color w:val="000000"/>
          <w:sz w:val="24"/>
          <w:szCs w:val="21"/>
        </w:rPr>
      </w:pPr>
      <w:bookmarkStart w:id="48" w:name="_Toc12890632"/>
      <w:bookmarkStart w:id="49" w:name="_Toc56534781"/>
      <w:r>
        <w:rPr>
          <w:b/>
          <w:color w:val="000000"/>
          <w:sz w:val="24"/>
          <w:szCs w:val="21"/>
        </w:rPr>
        <w:t>15.</w:t>
      </w:r>
      <w:r>
        <w:rPr>
          <w:rFonts w:hint="eastAsia"/>
          <w:b/>
          <w:color w:val="000000"/>
          <w:sz w:val="24"/>
          <w:szCs w:val="21"/>
        </w:rPr>
        <w:t>响应文件的制作和签署</w:t>
      </w:r>
      <w:bookmarkEnd w:id="48"/>
      <w:bookmarkEnd w:id="49"/>
    </w:p>
    <w:p>
      <w:pPr>
        <w:tabs>
          <w:tab w:val="left" w:pos="360"/>
          <w:tab w:val="left" w:pos="588"/>
        </w:tabs>
        <w:spacing w:line="360" w:lineRule="auto"/>
        <w:rPr>
          <w:color w:val="000000"/>
          <w:sz w:val="24"/>
        </w:rPr>
      </w:pPr>
      <w:r>
        <w:rPr>
          <w:color w:val="000000"/>
          <w:sz w:val="24"/>
        </w:rPr>
        <w:t>15.1</w:t>
      </w:r>
      <w:r>
        <w:rPr>
          <w:rFonts w:hint="eastAsia"/>
          <w:color w:val="000000"/>
          <w:sz w:val="24"/>
        </w:rPr>
        <w:t>供应商应准备响应文件正本一份，副本一份。</w:t>
      </w:r>
    </w:p>
    <w:p>
      <w:pPr>
        <w:tabs>
          <w:tab w:val="left" w:pos="0"/>
        </w:tabs>
        <w:spacing w:line="360" w:lineRule="auto"/>
        <w:rPr>
          <w:color w:val="000000"/>
          <w:sz w:val="24"/>
        </w:rPr>
      </w:pPr>
      <w:r>
        <w:rPr>
          <w:rFonts w:hint="eastAsia"/>
          <w:color w:val="000000"/>
          <w:sz w:val="24"/>
        </w:rPr>
        <w:t>响应文件须用中文编写，</w:t>
      </w:r>
      <w:r>
        <w:rPr>
          <w:rFonts w:hint="eastAsia"/>
          <w:b/>
          <w:color w:val="000000"/>
          <w:kern w:val="0"/>
          <w:sz w:val="24"/>
        </w:rPr>
        <w:t>并用</w:t>
      </w:r>
      <w:r>
        <w:rPr>
          <w:b/>
          <w:color w:val="000000"/>
          <w:kern w:val="0"/>
          <w:sz w:val="24"/>
        </w:rPr>
        <w:t>A4</w:t>
      </w:r>
      <w:r>
        <w:rPr>
          <w:rFonts w:hint="eastAsia"/>
          <w:b/>
          <w:color w:val="000000"/>
          <w:kern w:val="0"/>
          <w:sz w:val="24"/>
        </w:rPr>
        <w:t>纸双面打印后装订成册，每一页都应标有连续页码，不得留有空白页（如隔页纸）；装订须牢固不易拆散和换页，不得采用活页方式装订，不得采用塑料胶条或塑料封面等；响应文件厚度不得超过</w:t>
      </w:r>
      <w:r>
        <w:rPr>
          <w:b/>
          <w:color w:val="000000"/>
          <w:kern w:val="0"/>
          <w:sz w:val="24"/>
        </w:rPr>
        <w:t>3</w:t>
      </w:r>
      <w:r>
        <w:rPr>
          <w:rFonts w:hint="eastAsia"/>
          <w:b/>
          <w:color w:val="000000"/>
          <w:kern w:val="0"/>
          <w:sz w:val="24"/>
        </w:rPr>
        <w:t>公分（约</w:t>
      </w:r>
      <w:r>
        <w:rPr>
          <w:b/>
          <w:color w:val="000000"/>
          <w:kern w:val="0"/>
          <w:sz w:val="24"/>
        </w:rPr>
        <w:t>300</w:t>
      </w:r>
      <w:r>
        <w:rPr>
          <w:rFonts w:hint="eastAsia"/>
          <w:b/>
          <w:color w:val="000000"/>
          <w:kern w:val="0"/>
          <w:sz w:val="24"/>
        </w:rPr>
        <w:t>页），超出部分应当分册装订，不得采用硬质封面。</w:t>
      </w:r>
    </w:p>
    <w:p>
      <w:pPr>
        <w:tabs>
          <w:tab w:val="left" w:pos="360"/>
          <w:tab w:val="left" w:pos="588"/>
        </w:tabs>
        <w:spacing w:line="360" w:lineRule="auto"/>
        <w:rPr>
          <w:color w:val="000000"/>
          <w:sz w:val="24"/>
        </w:rPr>
      </w:pPr>
      <w:r>
        <w:rPr>
          <w:color w:val="000000"/>
          <w:sz w:val="24"/>
        </w:rPr>
        <w:t>15.2</w:t>
      </w:r>
      <w:r>
        <w:rPr>
          <w:rFonts w:hint="eastAsia"/>
          <w:color w:val="000000"/>
          <w:sz w:val="24"/>
        </w:rPr>
        <w:t>响应文件的正本，一律用不褪色的墨水书写或打印，加盖供应商单位公章，并由供应商的法定代表人或其授权的代理人签署。响应文件的副本可采用正本的复印件。</w:t>
      </w:r>
    </w:p>
    <w:p>
      <w:pPr>
        <w:tabs>
          <w:tab w:val="left" w:pos="360"/>
          <w:tab w:val="left" w:pos="588"/>
        </w:tabs>
        <w:spacing w:line="360" w:lineRule="auto"/>
        <w:rPr>
          <w:color w:val="000000"/>
          <w:sz w:val="24"/>
        </w:rPr>
      </w:pPr>
      <w:r>
        <w:rPr>
          <w:color w:val="000000"/>
          <w:sz w:val="24"/>
        </w:rPr>
        <w:t>15.3</w:t>
      </w:r>
      <w:r>
        <w:rPr>
          <w:rFonts w:hint="eastAsia"/>
          <w:color w:val="000000"/>
          <w:sz w:val="24"/>
        </w:rPr>
        <w:t>任何行间插字、涂改或增删，必须由响应文件签字人将姓或首字母在旁边签字才有效。</w:t>
      </w:r>
    </w:p>
    <w:p>
      <w:pPr>
        <w:tabs>
          <w:tab w:val="left" w:pos="360"/>
          <w:tab w:val="left" w:pos="588"/>
        </w:tabs>
        <w:spacing w:line="360" w:lineRule="auto"/>
        <w:rPr>
          <w:color w:val="000000"/>
          <w:sz w:val="24"/>
        </w:rPr>
      </w:pPr>
      <w:r>
        <w:rPr>
          <w:color w:val="000000"/>
          <w:sz w:val="24"/>
        </w:rPr>
        <w:t>15.4</w:t>
      </w:r>
      <w:r>
        <w:rPr>
          <w:rFonts w:hint="eastAsia"/>
          <w:color w:val="000000"/>
          <w:sz w:val="24"/>
        </w:rPr>
        <w:t>采购人拒绝接受以电报、电话、传真、电子邮件形式递交的响应文件。</w:t>
      </w:r>
    </w:p>
    <w:p>
      <w:pPr>
        <w:tabs>
          <w:tab w:val="left" w:pos="360"/>
          <w:tab w:val="left" w:pos="588"/>
        </w:tabs>
        <w:spacing w:line="360" w:lineRule="auto"/>
        <w:rPr>
          <w:color w:val="000000"/>
          <w:sz w:val="24"/>
        </w:rPr>
      </w:pPr>
      <w:r>
        <w:rPr>
          <w:color w:val="000000"/>
          <w:sz w:val="24"/>
        </w:rPr>
        <w:t>15.5</w:t>
      </w:r>
      <w:r>
        <w:rPr>
          <w:rFonts w:hint="eastAsia"/>
          <w:color w:val="000000"/>
          <w:sz w:val="24"/>
        </w:rPr>
        <w:t>供应商在报价过程中，签订、履行、通知等事项的书面文件中的单位盖章、印章、公章等处均应使用与供应商全称相一致的标准公章，不得使用其他形式（如带有</w:t>
      </w:r>
      <w:r>
        <w:rPr>
          <w:color w:val="000000"/>
          <w:sz w:val="24"/>
        </w:rPr>
        <w:t>“</w:t>
      </w:r>
      <w:r>
        <w:rPr>
          <w:rFonts w:hint="eastAsia"/>
          <w:color w:val="000000"/>
          <w:sz w:val="24"/>
        </w:rPr>
        <w:t>专用章</w:t>
      </w:r>
      <w:r>
        <w:rPr>
          <w:color w:val="000000"/>
          <w:sz w:val="24"/>
        </w:rPr>
        <w:t>”</w:t>
      </w:r>
      <w:r>
        <w:rPr>
          <w:rFonts w:hint="eastAsia"/>
          <w:color w:val="000000"/>
          <w:sz w:val="24"/>
        </w:rPr>
        <w:t>等字样）的印章。如响应过程中供应商使用专用章，须提供特别说明函，明确该专用章作为直接参与响应时相关响应文件的签章及业务合作伙伴参与响应时授权函的签章，其效力等同于公章（该特别说明函须同时加盖供应商公章和供应商专用章）。</w:t>
      </w:r>
    </w:p>
    <w:p>
      <w:pPr>
        <w:spacing w:afterLines="50" w:after="156"/>
        <w:jc w:val="center"/>
        <w:rPr>
          <w:b/>
          <w:color w:val="000000"/>
          <w:sz w:val="24"/>
          <w:szCs w:val="21"/>
        </w:rPr>
      </w:pPr>
      <w:bookmarkStart w:id="50" w:name="_Toc76661227"/>
      <w:bookmarkStart w:id="51" w:name="_Toc419469192"/>
      <w:bookmarkStart w:id="52" w:name="_Toc400782004"/>
      <w:bookmarkStart w:id="53" w:name="_Toc12890633"/>
      <w:r>
        <w:rPr>
          <w:rFonts w:hint="eastAsia"/>
          <w:b/>
          <w:color w:val="000000"/>
          <w:sz w:val="24"/>
          <w:szCs w:val="21"/>
        </w:rPr>
        <w:t>四、响应文件的递交</w:t>
      </w:r>
      <w:bookmarkEnd w:id="50"/>
      <w:bookmarkEnd w:id="51"/>
      <w:bookmarkEnd w:id="52"/>
      <w:bookmarkEnd w:id="53"/>
    </w:p>
    <w:p>
      <w:pPr>
        <w:tabs>
          <w:tab w:val="left" w:pos="360"/>
        </w:tabs>
        <w:spacing w:line="360" w:lineRule="auto"/>
        <w:rPr>
          <w:b/>
          <w:bCs/>
          <w:snapToGrid w:val="0"/>
          <w:color w:val="000000"/>
          <w:sz w:val="24"/>
          <w:szCs w:val="21"/>
        </w:rPr>
      </w:pPr>
      <w:bookmarkStart w:id="54" w:name="_Toc12890634"/>
      <w:r>
        <w:rPr>
          <w:b/>
          <w:bCs/>
          <w:snapToGrid w:val="0"/>
          <w:color w:val="000000"/>
          <w:sz w:val="24"/>
          <w:szCs w:val="21"/>
        </w:rPr>
        <w:t xml:space="preserve">16. </w:t>
      </w:r>
      <w:r>
        <w:rPr>
          <w:rFonts w:hint="eastAsia"/>
          <w:b/>
          <w:bCs/>
          <w:snapToGrid w:val="0"/>
          <w:color w:val="000000"/>
          <w:sz w:val="24"/>
          <w:szCs w:val="21"/>
        </w:rPr>
        <w:t>响应文件的密封和标记</w:t>
      </w:r>
      <w:bookmarkEnd w:id="54"/>
    </w:p>
    <w:p>
      <w:pPr>
        <w:tabs>
          <w:tab w:val="left" w:pos="588"/>
        </w:tabs>
        <w:spacing w:line="360" w:lineRule="auto"/>
        <w:rPr>
          <w:color w:val="000000"/>
          <w:sz w:val="24"/>
        </w:rPr>
      </w:pPr>
      <w:r>
        <w:rPr>
          <w:color w:val="000000"/>
          <w:sz w:val="24"/>
        </w:rPr>
        <w:t>16.1</w:t>
      </w:r>
      <w:r>
        <w:rPr>
          <w:rFonts w:hint="eastAsia"/>
          <w:color w:val="000000"/>
          <w:sz w:val="24"/>
        </w:rPr>
        <w:t>供应商应将响应文件正、副本封装在一个密封袋内。</w:t>
      </w:r>
    </w:p>
    <w:p>
      <w:pPr>
        <w:tabs>
          <w:tab w:val="left" w:pos="588"/>
        </w:tabs>
        <w:spacing w:line="360" w:lineRule="auto"/>
        <w:rPr>
          <w:color w:val="000000"/>
          <w:sz w:val="24"/>
        </w:rPr>
      </w:pPr>
      <w:r>
        <w:rPr>
          <w:color w:val="000000"/>
          <w:sz w:val="24"/>
        </w:rPr>
        <w:t>16.2</w:t>
      </w:r>
      <w:r>
        <w:rPr>
          <w:rFonts w:hint="eastAsia"/>
          <w:color w:val="000000"/>
          <w:sz w:val="24"/>
        </w:rPr>
        <w:t>封装带均应：</w:t>
      </w:r>
    </w:p>
    <w:p>
      <w:pPr>
        <w:tabs>
          <w:tab w:val="left" w:pos="360"/>
          <w:tab w:val="left" w:pos="588"/>
        </w:tabs>
        <w:spacing w:line="360" w:lineRule="auto"/>
        <w:rPr>
          <w:color w:val="000000"/>
          <w:sz w:val="24"/>
        </w:rPr>
      </w:pPr>
      <w:r>
        <w:rPr>
          <w:rFonts w:hint="eastAsia"/>
          <w:color w:val="000000"/>
          <w:sz w:val="24"/>
        </w:rPr>
        <w:t>（</w:t>
      </w:r>
      <w:r>
        <w:rPr>
          <w:color w:val="000000"/>
          <w:sz w:val="24"/>
        </w:rPr>
        <w:t>1</w:t>
      </w:r>
      <w:r>
        <w:rPr>
          <w:rFonts w:hint="eastAsia"/>
          <w:color w:val="000000"/>
          <w:sz w:val="24"/>
        </w:rPr>
        <w:t>）标明递交至</w:t>
      </w:r>
      <w:r>
        <w:rPr>
          <w:color w:val="000000"/>
          <w:sz w:val="24"/>
        </w:rPr>
        <w:t>“</w:t>
      </w:r>
      <w:r>
        <w:rPr>
          <w:rFonts w:hint="eastAsia"/>
          <w:color w:val="000000"/>
          <w:sz w:val="24"/>
        </w:rPr>
        <w:t>供应商须知前附表</w:t>
      </w:r>
      <w:r>
        <w:rPr>
          <w:color w:val="000000"/>
          <w:sz w:val="24"/>
        </w:rPr>
        <w:t>”</w:t>
      </w:r>
      <w:r>
        <w:rPr>
          <w:rFonts w:hint="eastAsia"/>
          <w:color w:val="000000"/>
          <w:sz w:val="24"/>
        </w:rPr>
        <w:t>中指明的响应文件递交地点。</w:t>
      </w:r>
    </w:p>
    <w:p>
      <w:pPr>
        <w:tabs>
          <w:tab w:val="left" w:pos="360"/>
          <w:tab w:val="left" w:pos="588"/>
        </w:tabs>
        <w:spacing w:line="360" w:lineRule="auto"/>
        <w:rPr>
          <w:color w:val="000000"/>
          <w:sz w:val="24"/>
        </w:rPr>
      </w:pPr>
      <w:r>
        <w:rPr>
          <w:rFonts w:hint="eastAsia"/>
          <w:color w:val="000000"/>
          <w:sz w:val="24"/>
        </w:rPr>
        <w:t>（</w:t>
      </w:r>
      <w:r>
        <w:rPr>
          <w:color w:val="000000"/>
          <w:sz w:val="24"/>
        </w:rPr>
        <w:t>2</w:t>
      </w:r>
      <w:r>
        <w:rPr>
          <w:rFonts w:hint="eastAsia"/>
          <w:color w:val="000000"/>
          <w:sz w:val="24"/>
        </w:rPr>
        <w:t>）注明</w:t>
      </w:r>
      <w:r>
        <w:rPr>
          <w:color w:val="000000"/>
          <w:sz w:val="24"/>
        </w:rPr>
        <w:t>“</w:t>
      </w:r>
      <w:r>
        <w:rPr>
          <w:rFonts w:hint="eastAsia"/>
          <w:color w:val="000000"/>
          <w:sz w:val="24"/>
        </w:rPr>
        <w:t>供应商须知前附表</w:t>
      </w:r>
      <w:r>
        <w:rPr>
          <w:color w:val="000000"/>
          <w:sz w:val="24"/>
        </w:rPr>
        <w:t>”</w:t>
      </w:r>
      <w:r>
        <w:rPr>
          <w:rFonts w:hint="eastAsia"/>
          <w:color w:val="000000"/>
          <w:sz w:val="24"/>
        </w:rPr>
        <w:t>中指明的项目名称和</w:t>
      </w:r>
      <w:r>
        <w:rPr>
          <w:color w:val="000000"/>
          <w:sz w:val="24"/>
        </w:rPr>
        <w:t>“</w:t>
      </w:r>
      <w:r>
        <w:rPr>
          <w:rFonts w:hint="eastAsia"/>
          <w:color w:val="000000"/>
          <w:sz w:val="24"/>
        </w:rPr>
        <w:t>在之前不得启封</w:t>
      </w:r>
      <w:r>
        <w:rPr>
          <w:color w:val="000000"/>
          <w:sz w:val="24"/>
        </w:rPr>
        <w:t>”</w:t>
      </w:r>
      <w:r>
        <w:rPr>
          <w:rFonts w:hint="eastAsia"/>
          <w:color w:val="000000"/>
          <w:sz w:val="24"/>
        </w:rPr>
        <w:t>的字样，并填入</w:t>
      </w:r>
      <w:r>
        <w:rPr>
          <w:color w:val="000000"/>
          <w:sz w:val="24"/>
        </w:rPr>
        <w:t>“</w:t>
      </w:r>
      <w:r>
        <w:rPr>
          <w:rFonts w:hint="eastAsia"/>
          <w:color w:val="000000"/>
          <w:sz w:val="24"/>
        </w:rPr>
        <w:t>供应商须知前附表</w:t>
      </w:r>
      <w:r>
        <w:rPr>
          <w:color w:val="000000"/>
          <w:sz w:val="24"/>
        </w:rPr>
        <w:t>”</w:t>
      </w:r>
      <w:r>
        <w:rPr>
          <w:rFonts w:hint="eastAsia"/>
          <w:color w:val="000000"/>
          <w:sz w:val="24"/>
        </w:rPr>
        <w:t>中规定的响应文件递交截止时间。</w:t>
      </w:r>
    </w:p>
    <w:p>
      <w:pPr>
        <w:tabs>
          <w:tab w:val="left" w:pos="360"/>
          <w:tab w:val="left" w:pos="588"/>
        </w:tabs>
        <w:spacing w:line="360" w:lineRule="auto"/>
        <w:rPr>
          <w:color w:val="000000"/>
          <w:sz w:val="24"/>
        </w:rPr>
      </w:pPr>
      <w:r>
        <w:rPr>
          <w:rFonts w:hint="eastAsia"/>
          <w:color w:val="000000"/>
          <w:sz w:val="24"/>
        </w:rPr>
        <w:t>（</w:t>
      </w:r>
      <w:r>
        <w:rPr>
          <w:color w:val="000000"/>
          <w:sz w:val="24"/>
        </w:rPr>
        <w:t>3</w:t>
      </w:r>
      <w:r>
        <w:rPr>
          <w:rFonts w:hint="eastAsia"/>
          <w:color w:val="000000"/>
          <w:sz w:val="24"/>
        </w:rPr>
        <w:t>）所有密封袋上粘贴报价标志并加盖供应商公章，未按要求密封视为无效。</w:t>
      </w:r>
    </w:p>
    <w:p>
      <w:pPr>
        <w:tabs>
          <w:tab w:val="left" w:pos="360"/>
        </w:tabs>
        <w:spacing w:line="360" w:lineRule="auto"/>
        <w:rPr>
          <w:color w:val="000000"/>
          <w:sz w:val="24"/>
          <w:szCs w:val="21"/>
        </w:rPr>
      </w:pPr>
      <w:bookmarkStart w:id="55" w:name="_Toc12890635"/>
      <w:r>
        <w:rPr>
          <w:b/>
          <w:bCs/>
          <w:snapToGrid w:val="0"/>
          <w:color w:val="000000"/>
          <w:sz w:val="24"/>
          <w:szCs w:val="21"/>
        </w:rPr>
        <w:t xml:space="preserve">17. </w:t>
      </w:r>
      <w:r>
        <w:rPr>
          <w:rFonts w:hint="eastAsia"/>
          <w:b/>
          <w:bCs/>
          <w:snapToGrid w:val="0"/>
          <w:color w:val="000000"/>
          <w:sz w:val="24"/>
          <w:szCs w:val="21"/>
        </w:rPr>
        <w:t>响应文件递交截止时间</w:t>
      </w:r>
      <w:bookmarkEnd w:id="55"/>
    </w:p>
    <w:p>
      <w:pPr>
        <w:tabs>
          <w:tab w:val="left" w:pos="360"/>
          <w:tab w:val="left" w:pos="588"/>
        </w:tabs>
        <w:spacing w:line="360" w:lineRule="auto"/>
        <w:rPr>
          <w:color w:val="000000"/>
          <w:sz w:val="24"/>
        </w:rPr>
      </w:pPr>
      <w:r>
        <w:rPr>
          <w:color w:val="000000"/>
          <w:sz w:val="24"/>
        </w:rPr>
        <w:t>17.1</w:t>
      </w:r>
      <w:r>
        <w:rPr>
          <w:rFonts w:hint="eastAsia"/>
          <w:color w:val="000000"/>
          <w:sz w:val="24"/>
        </w:rPr>
        <w:t>供应商应在比选文件规定的响应文件递交截止时间之前将响应文件递交至采购人。响应文件递交截止时间和响应文件递交地点见供应商须知前附表。</w:t>
      </w:r>
    </w:p>
    <w:p>
      <w:pPr>
        <w:tabs>
          <w:tab w:val="left" w:pos="360"/>
          <w:tab w:val="left" w:pos="588"/>
        </w:tabs>
        <w:spacing w:line="360" w:lineRule="auto"/>
        <w:rPr>
          <w:color w:val="000000"/>
          <w:sz w:val="24"/>
        </w:rPr>
      </w:pPr>
      <w:r>
        <w:rPr>
          <w:color w:val="000000"/>
          <w:sz w:val="24"/>
        </w:rPr>
        <w:t>17.2</w:t>
      </w:r>
      <w:r>
        <w:rPr>
          <w:rFonts w:hint="eastAsia"/>
          <w:color w:val="000000"/>
          <w:sz w:val="24"/>
        </w:rPr>
        <w:t>采购人可以按本须知第</w:t>
      </w:r>
      <w:r>
        <w:rPr>
          <w:color w:val="000000"/>
          <w:sz w:val="24"/>
        </w:rPr>
        <w:t>8</w:t>
      </w:r>
      <w:r>
        <w:rPr>
          <w:rFonts w:hint="eastAsia"/>
          <w:color w:val="000000"/>
          <w:sz w:val="24"/>
        </w:rPr>
        <w:t>条规定，通知修改比选文件适当延长响应文件递交截止时间。在此情况下，采购人和供应商受响应文件递交截止时间制约的所有权利和义务均应延长至新的截止期。</w:t>
      </w:r>
    </w:p>
    <w:p>
      <w:pPr>
        <w:tabs>
          <w:tab w:val="left" w:pos="360"/>
        </w:tabs>
        <w:spacing w:line="360" w:lineRule="auto"/>
        <w:rPr>
          <w:b/>
          <w:bCs/>
          <w:snapToGrid w:val="0"/>
          <w:color w:val="000000"/>
          <w:sz w:val="24"/>
          <w:szCs w:val="21"/>
        </w:rPr>
      </w:pPr>
      <w:bookmarkStart w:id="56" w:name="_Toc12890636"/>
      <w:r>
        <w:rPr>
          <w:b/>
          <w:bCs/>
          <w:snapToGrid w:val="0"/>
          <w:color w:val="000000"/>
          <w:sz w:val="24"/>
          <w:szCs w:val="21"/>
        </w:rPr>
        <w:t xml:space="preserve">18. </w:t>
      </w:r>
      <w:r>
        <w:rPr>
          <w:rFonts w:hint="eastAsia"/>
          <w:b/>
          <w:bCs/>
          <w:snapToGrid w:val="0"/>
          <w:color w:val="000000"/>
          <w:sz w:val="24"/>
          <w:szCs w:val="21"/>
        </w:rPr>
        <w:t>迟交的响应文件</w:t>
      </w:r>
      <w:bookmarkEnd w:id="56"/>
    </w:p>
    <w:p>
      <w:pPr>
        <w:tabs>
          <w:tab w:val="left" w:pos="588"/>
        </w:tabs>
        <w:spacing w:line="360" w:lineRule="auto"/>
        <w:rPr>
          <w:color w:val="000000"/>
          <w:sz w:val="24"/>
        </w:rPr>
      </w:pPr>
      <w:r>
        <w:rPr>
          <w:color w:val="000000"/>
          <w:sz w:val="24"/>
        </w:rPr>
        <w:t>18.1</w:t>
      </w:r>
      <w:r>
        <w:rPr>
          <w:rFonts w:hint="eastAsia"/>
          <w:color w:val="000000"/>
          <w:sz w:val="24"/>
        </w:rPr>
        <w:t>采购人将拒绝接收并原封退回在响应文件递交截止时间后收到的任何响应文件。</w:t>
      </w:r>
    </w:p>
    <w:p>
      <w:pPr>
        <w:tabs>
          <w:tab w:val="left" w:pos="360"/>
        </w:tabs>
        <w:spacing w:line="360" w:lineRule="auto"/>
        <w:rPr>
          <w:b/>
          <w:bCs/>
          <w:snapToGrid w:val="0"/>
          <w:color w:val="000000"/>
          <w:sz w:val="24"/>
          <w:szCs w:val="21"/>
        </w:rPr>
      </w:pPr>
      <w:bookmarkStart w:id="57" w:name="_Toc12890637"/>
      <w:r>
        <w:rPr>
          <w:b/>
          <w:bCs/>
          <w:snapToGrid w:val="0"/>
          <w:color w:val="000000"/>
          <w:sz w:val="24"/>
          <w:szCs w:val="21"/>
        </w:rPr>
        <w:t xml:space="preserve">19. </w:t>
      </w:r>
      <w:r>
        <w:rPr>
          <w:rFonts w:hint="eastAsia"/>
          <w:b/>
          <w:bCs/>
          <w:snapToGrid w:val="0"/>
          <w:color w:val="000000"/>
          <w:sz w:val="24"/>
          <w:szCs w:val="21"/>
        </w:rPr>
        <w:t>响应文件的修改和撤销</w:t>
      </w:r>
      <w:bookmarkEnd w:id="57"/>
    </w:p>
    <w:p>
      <w:pPr>
        <w:tabs>
          <w:tab w:val="left" w:pos="360"/>
          <w:tab w:val="left" w:pos="588"/>
        </w:tabs>
        <w:spacing w:line="360" w:lineRule="auto"/>
        <w:rPr>
          <w:color w:val="000000"/>
          <w:sz w:val="24"/>
        </w:rPr>
      </w:pPr>
      <w:r>
        <w:rPr>
          <w:color w:val="000000"/>
          <w:sz w:val="24"/>
        </w:rPr>
        <w:t>19.1</w:t>
      </w:r>
      <w:r>
        <w:rPr>
          <w:rFonts w:hint="eastAsia"/>
          <w:color w:val="000000"/>
          <w:sz w:val="24"/>
        </w:rPr>
        <w:t>供应商在提交响应文件后可对其响应文件进行修改或撤销，但该修改或撤销的书面通知须在响应文件递交截止时间之前送达响应文件递交地点，且该通知需经正式授权的供应商代表签字方为有效。</w:t>
      </w:r>
    </w:p>
    <w:p>
      <w:pPr>
        <w:tabs>
          <w:tab w:val="left" w:pos="360"/>
          <w:tab w:val="left" w:pos="588"/>
        </w:tabs>
        <w:spacing w:line="360" w:lineRule="auto"/>
        <w:rPr>
          <w:color w:val="000000"/>
          <w:sz w:val="24"/>
        </w:rPr>
      </w:pPr>
      <w:r>
        <w:rPr>
          <w:color w:val="000000"/>
          <w:sz w:val="24"/>
        </w:rPr>
        <w:t>19.2</w:t>
      </w:r>
      <w:r>
        <w:rPr>
          <w:rFonts w:hint="eastAsia"/>
          <w:color w:val="000000"/>
          <w:sz w:val="24"/>
        </w:rPr>
        <w:t>供应商对响应文件修改的书面材料或撤销的通知应按第</w:t>
      </w:r>
      <w:r>
        <w:rPr>
          <w:color w:val="000000"/>
          <w:sz w:val="24"/>
        </w:rPr>
        <w:t>16</w:t>
      </w:r>
      <w:r>
        <w:rPr>
          <w:rFonts w:hint="eastAsia"/>
          <w:color w:val="000000"/>
          <w:sz w:val="24"/>
        </w:rPr>
        <w:t>条规定进行编写、密封、标注和递送，并注明</w:t>
      </w:r>
      <w:r>
        <w:rPr>
          <w:color w:val="000000"/>
          <w:sz w:val="24"/>
        </w:rPr>
        <w:t>“</w:t>
      </w:r>
      <w:r>
        <w:rPr>
          <w:rFonts w:hint="eastAsia"/>
          <w:color w:val="000000"/>
          <w:sz w:val="24"/>
        </w:rPr>
        <w:t>修改响应文件</w:t>
      </w:r>
      <w:r>
        <w:rPr>
          <w:color w:val="000000"/>
          <w:sz w:val="24"/>
        </w:rPr>
        <w:t>”</w:t>
      </w:r>
      <w:r>
        <w:rPr>
          <w:rFonts w:hint="eastAsia"/>
          <w:color w:val="000000"/>
          <w:sz w:val="24"/>
        </w:rPr>
        <w:t>或</w:t>
      </w:r>
      <w:r>
        <w:rPr>
          <w:color w:val="000000"/>
          <w:sz w:val="24"/>
        </w:rPr>
        <w:t>“</w:t>
      </w:r>
      <w:r>
        <w:rPr>
          <w:rFonts w:hint="eastAsia"/>
          <w:color w:val="000000"/>
          <w:sz w:val="24"/>
        </w:rPr>
        <w:t>撤销响应文件</w:t>
      </w:r>
      <w:r>
        <w:rPr>
          <w:color w:val="000000"/>
          <w:sz w:val="24"/>
        </w:rPr>
        <w:t>”</w:t>
      </w:r>
      <w:r>
        <w:rPr>
          <w:rFonts w:hint="eastAsia"/>
          <w:color w:val="000000"/>
          <w:sz w:val="24"/>
        </w:rPr>
        <w:t>字样。</w:t>
      </w:r>
    </w:p>
    <w:p>
      <w:pPr>
        <w:tabs>
          <w:tab w:val="left" w:pos="360"/>
          <w:tab w:val="left" w:pos="588"/>
        </w:tabs>
        <w:spacing w:line="360" w:lineRule="auto"/>
        <w:rPr>
          <w:color w:val="000000"/>
          <w:sz w:val="24"/>
        </w:rPr>
      </w:pPr>
      <w:r>
        <w:rPr>
          <w:color w:val="000000"/>
          <w:sz w:val="24"/>
        </w:rPr>
        <w:t>19.3</w:t>
      </w:r>
      <w:r>
        <w:rPr>
          <w:rFonts w:hint="eastAsia"/>
          <w:color w:val="000000"/>
          <w:sz w:val="24"/>
        </w:rPr>
        <w:t>在响应文件递交截止时间之后，供应商不得对其响应文件做任何修改。</w:t>
      </w:r>
    </w:p>
    <w:p>
      <w:pPr>
        <w:tabs>
          <w:tab w:val="left" w:pos="360"/>
          <w:tab w:val="left" w:pos="588"/>
        </w:tabs>
        <w:spacing w:line="360" w:lineRule="auto"/>
        <w:rPr>
          <w:color w:val="000000"/>
          <w:sz w:val="24"/>
        </w:rPr>
      </w:pPr>
      <w:r>
        <w:rPr>
          <w:color w:val="000000"/>
          <w:sz w:val="24"/>
        </w:rPr>
        <w:t>19.4</w:t>
      </w:r>
      <w:r>
        <w:rPr>
          <w:rFonts w:hint="eastAsia"/>
          <w:color w:val="000000"/>
          <w:sz w:val="24"/>
        </w:rPr>
        <w:t>供应商不得在响应文件递交截止时间起至响应文件有效期期满前撤销其响应文件。</w:t>
      </w:r>
    </w:p>
    <w:p>
      <w:pPr>
        <w:spacing w:before="100" w:beforeAutospacing="1" w:after="100" w:afterAutospacing="1"/>
        <w:jc w:val="center"/>
        <w:rPr>
          <w:b/>
          <w:bCs/>
          <w:color w:val="000000"/>
          <w:sz w:val="24"/>
        </w:rPr>
      </w:pPr>
      <w:bookmarkStart w:id="58" w:name="_Hlt497729441"/>
      <w:bookmarkStart w:id="59" w:name="_Hlt491765640"/>
      <w:bookmarkStart w:id="60" w:name="_Hlt491765712"/>
      <w:bookmarkStart w:id="61" w:name="_Toc232176277"/>
      <w:bookmarkStart w:id="62" w:name="_Toc232395217"/>
      <w:bookmarkStart w:id="63" w:name="_Toc214357452"/>
      <w:bookmarkStart w:id="64" w:name="_Toc256342148"/>
      <w:bookmarkStart w:id="65" w:name="_Toc249525184"/>
      <w:bookmarkStart w:id="66" w:name="_Toc249515415"/>
      <w:bookmarkStart w:id="67" w:name="_Toc249515303"/>
      <w:bookmarkStart w:id="68" w:name="_Toc500747067"/>
      <w:bookmarkStart w:id="69" w:name="_Toc500746971"/>
      <w:bookmarkStart w:id="70" w:name="_Toc499711048"/>
      <w:bookmarkStart w:id="71" w:name="_Toc389620191"/>
      <w:bookmarkStart w:id="72" w:name="_Toc499711889"/>
      <w:bookmarkStart w:id="73" w:name="_Toc177189240"/>
      <w:bookmarkStart w:id="74" w:name="_Toc184043039"/>
      <w:bookmarkStart w:id="75" w:name="_Toc385992352"/>
      <w:bookmarkStart w:id="76" w:name="_Toc177817339"/>
      <w:bookmarkStart w:id="77" w:name="_Toc70687166"/>
      <w:bookmarkStart w:id="78" w:name="_Toc176882547"/>
      <w:bookmarkStart w:id="79" w:name="_Toc177995478"/>
      <w:bookmarkStart w:id="80" w:name="_Toc53722845"/>
      <w:bookmarkStart w:id="81" w:name="_Toc492955420"/>
      <w:bookmarkStart w:id="82" w:name="_Toc500747194"/>
      <w:bookmarkStart w:id="83" w:name="_Toc503063427"/>
      <w:bookmarkStart w:id="84" w:name="_Toc496324584"/>
      <w:bookmarkEnd w:id="58"/>
      <w:bookmarkEnd w:id="59"/>
      <w:bookmarkEnd w:id="60"/>
      <w:r>
        <w:rPr>
          <w:rFonts w:hint="eastAsia"/>
          <w:b/>
          <w:bCs/>
          <w:color w:val="000000"/>
          <w:sz w:val="24"/>
        </w:rPr>
        <w:t>五、</w:t>
      </w:r>
      <w:bookmarkEnd w:id="61"/>
      <w:bookmarkEnd w:id="62"/>
      <w:bookmarkEnd w:id="63"/>
      <w:r>
        <w:rPr>
          <w:rFonts w:hint="eastAsia"/>
          <w:b/>
          <w:bCs/>
          <w:color w:val="000000"/>
          <w:sz w:val="24"/>
        </w:rPr>
        <w:t>评审与比选</w:t>
      </w:r>
      <w:bookmarkEnd w:id="64"/>
      <w:bookmarkEnd w:id="65"/>
      <w:bookmarkEnd w:id="66"/>
      <w:bookmarkEnd w:id="67"/>
    </w:p>
    <w:p>
      <w:pPr>
        <w:spacing w:line="360" w:lineRule="auto"/>
        <w:rPr>
          <w:b/>
          <w:color w:val="000000"/>
          <w:sz w:val="24"/>
        </w:rPr>
      </w:pPr>
      <w:bookmarkStart w:id="85" w:name="_Toc83547671"/>
      <w:r>
        <w:rPr>
          <w:b/>
          <w:color w:val="000000"/>
          <w:sz w:val="24"/>
        </w:rPr>
        <w:t>20.</w:t>
      </w:r>
      <w:r>
        <w:rPr>
          <w:rFonts w:hint="eastAsia"/>
          <w:b/>
          <w:color w:val="000000"/>
          <w:sz w:val="24"/>
        </w:rPr>
        <w:t>响应文件递交</w:t>
      </w:r>
    </w:p>
    <w:p>
      <w:pPr>
        <w:tabs>
          <w:tab w:val="left" w:pos="360"/>
          <w:tab w:val="left" w:pos="588"/>
        </w:tabs>
        <w:spacing w:line="360" w:lineRule="auto"/>
        <w:rPr>
          <w:color w:val="000000"/>
          <w:sz w:val="24"/>
        </w:rPr>
      </w:pPr>
      <w:r>
        <w:rPr>
          <w:color w:val="000000"/>
          <w:sz w:val="24"/>
        </w:rPr>
        <w:t>20.1</w:t>
      </w:r>
      <w:r>
        <w:rPr>
          <w:rFonts w:hint="eastAsia"/>
          <w:color w:val="000000"/>
          <w:sz w:val="24"/>
        </w:rPr>
        <w:t>比选时间和地点见供应商须知前附表。</w:t>
      </w:r>
    </w:p>
    <w:p>
      <w:pPr>
        <w:tabs>
          <w:tab w:val="left" w:pos="360"/>
          <w:tab w:val="left" w:pos="588"/>
        </w:tabs>
        <w:spacing w:line="360" w:lineRule="auto"/>
        <w:rPr>
          <w:color w:val="000000"/>
          <w:sz w:val="24"/>
        </w:rPr>
      </w:pPr>
      <w:r>
        <w:rPr>
          <w:color w:val="000000"/>
          <w:sz w:val="24"/>
        </w:rPr>
        <w:t>20.2</w:t>
      </w:r>
      <w:r>
        <w:rPr>
          <w:rFonts w:hint="eastAsia"/>
          <w:color w:val="000000"/>
          <w:sz w:val="24"/>
        </w:rPr>
        <w:t>递交响应文件的供应商不足两家，不进行比选，</w:t>
      </w:r>
      <w:r>
        <w:rPr>
          <w:rFonts w:ascii="宋体" w:hint="eastAsia"/>
          <w:color w:val="000000"/>
          <w:kern w:val="0"/>
          <w:sz w:val="24"/>
        </w:rPr>
        <w:t>采购人原途径退回响应文件，</w:t>
      </w:r>
      <w:r>
        <w:rPr>
          <w:rFonts w:hint="eastAsia"/>
          <w:color w:val="000000"/>
          <w:sz w:val="24"/>
        </w:rPr>
        <w:t>采购人无保管义务。</w:t>
      </w:r>
    </w:p>
    <w:p>
      <w:pPr>
        <w:tabs>
          <w:tab w:val="left" w:pos="0"/>
        </w:tabs>
        <w:spacing w:line="360" w:lineRule="auto"/>
        <w:ind w:left="480" w:hanging="480"/>
        <w:rPr>
          <w:b/>
          <w:bCs/>
          <w:color w:val="000000"/>
          <w:sz w:val="24"/>
          <w:szCs w:val="21"/>
        </w:rPr>
      </w:pPr>
      <w:r>
        <w:rPr>
          <w:b/>
          <w:bCs/>
          <w:color w:val="000000"/>
          <w:sz w:val="24"/>
        </w:rPr>
        <w:t xml:space="preserve">21. </w:t>
      </w:r>
      <w:r>
        <w:rPr>
          <w:rFonts w:hint="eastAsia"/>
          <w:b/>
          <w:bCs/>
          <w:color w:val="000000"/>
          <w:sz w:val="24"/>
          <w:szCs w:val="21"/>
        </w:rPr>
        <w:t>评审小组</w:t>
      </w:r>
    </w:p>
    <w:p>
      <w:pPr>
        <w:tabs>
          <w:tab w:val="left" w:pos="360"/>
          <w:tab w:val="left" w:pos="588"/>
        </w:tabs>
        <w:spacing w:line="360" w:lineRule="auto"/>
        <w:rPr>
          <w:color w:val="000000"/>
          <w:sz w:val="24"/>
        </w:rPr>
      </w:pPr>
      <w:r>
        <w:rPr>
          <w:color w:val="000000"/>
          <w:sz w:val="24"/>
        </w:rPr>
        <w:t>21.1</w:t>
      </w:r>
      <w:r>
        <w:rPr>
          <w:rFonts w:hint="eastAsia"/>
          <w:color w:val="000000"/>
          <w:sz w:val="24"/>
        </w:rPr>
        <w:t>采购人组成评审小组，负责具体比选评审事务。</w:t>
      </w:r>
    </w:p>
    <w:p>
      <w:pPr>
        <w:tabs>
          <w:tab w:val="left" w:pos="360"/>
          <w:tab w:val="left" w:pos="588"/>
        </w:tabs>
        <w:spacing w:line="360" w:lineRule="auto"/>
        <w:rPr>
          <w:color w:val="000000"/>
          <w:sz w:val="24"/>
        </w:rPr>
      </w:pPr>
      <w:r>
        <w:rPr>
          <w:color w:val="000000"/>
          <w:sz w:val="24"/>
        </w:rPr>
        <w:t>21.2</w:t>
      </w:r>
      <w:r>
        <w:rPr>
          <w:rFonts w:hint="eastAsia"/>
          <w:color w:val="000000"/>
          <w:sz w:val="24"/>
        </w:rPr>
        <w:t>评审小组以比选文件为依据，对供应商的响应文件进行审查、澄清、评估和比较，并做出评审意见，不寻求比选文件及符合规定的澄清文件以外的其他证据。</w:t>
      </w:r>
    </w:p>
    <w:p>
      <w:pPr>
        <w:spacing w:line="360" w:lineRule="auto"/>
        <w:rPr>
          <w:b/>
          <w:color w:val="000000"/>
          <w:sz w:val="24"/>
        </w:rPr>
      </w:pPr>
      <w:r>
        <w:rPr>
          <w:b/>
          <w:bCs/>
          <w:color w:val="000000"/>
          <w:sz w:val="24"/>
        </w:rPr>
        <w:t xml:space="preserve">22. </w:t>
      </w:r>
      <w:r>
        <w:rPr>
          <w:rFonts w:hint="eastAsia"/>
          <w:b/>
          <w:color w:val="000000"/>
          <w:sz w:val="24"/>
        </w:rPr>
        <w:t>供应商、响应文件的符合性审查与澄清</w:t>
      </w:r>
    </w:p>
    <w:p>
      <w:pPr>
        <w:tabs>
          <w:tab w:val="left" w:pos="360"/>
          <w:tab w:val="left" w:pos="588"/>
        </w:tabs>
        <w:spacing w:line="360" w:lineRule="auto"/>
        <w:rPr>
          <w:color w:val="000000"/>
          <w:sz w:val="24"/>
        </w:rPr>
      </w:pPr>
      <w:r>
        <w:rPr>
          <w:color w:val="000000"/>
          <w:sz w:val="24"/>
        </w:rPr>
        <w:t>22.1</w:t>
      </w:r>
      <w:r>
        <w:rPr>
          <w:rFonts w:hint="eastAsia"/>
          <w:color w:val="000000"/>
          <w:sz w:val="24"/>
        </w:rPr>
        <w:t>评审小组通过</w:t>
      </w:r>
      <w:r>
        <w:rPr>
          <w:color w:val="000000"/>
          <w:sz w:val="24"/>
        </w:rPr>
        <w:t>“</w:t>
      </w:r>
      <w:r>
        <w:rPr>
          <w:rFonts w:hint="eastAsia"/>
          <w:b/>
          <w:bCs/>
          <w:color w:val="000000"/>
          <w:sz w:val="24"/>
        </w:rPr>
        <w:t>信用中国</w:t>
      </w:r>
      <w:r>
        <w:rPr>
          <w:color w:val="000000"/>
          <w:sz w:val="24"/>
        </w:rPr>
        <w:t>”</w:t>
      </w:r>
      <w:r>
        <w:rPr>
          <w:rFonts w:hint="eastAsia"/>
          <w:color w:val="000000"/>
          <w:sz w:val="24"/>
        </w:rPr>
        <w:t>网站查询供应商信用情况，比选当日查询到被列入失信被执行人、重大税收违法案件当事人名单、政府采购严重违法失信行为记录名单且在有效期内的供应商均被认定为不合格供应商。</w:t>
      </w:r>
    </w:p>
    <w:p>
      <w:pPr>
        <w:tabs>
          <w:tab w:val="left" w:pos="360"/>
          <w:tab w:val="left" w:pos="588"/>
        </w:tabs>
        <w:spacing w:line="360" w:lineRule="auto"/>
        <w:rPr>
          <w:color w:val="000000"/>
          <w:sz w:val="24"/>
        </w:rPr>
      </w:pPr>
      <w:r>
        <w:rPr>
          <w:color w:val="000000"/>
          <w:sz w:val="24"/>
        </w:rPr>
        <w:t>22.2</w:t>
      </w:r>
      <w:r>
        <w:rPr>
          <w:rFonts w:hint="eastAsia"/>
          <w:color w:val="000000"/>
          <w:sz w:val="24"/>
        </w:rPr>
        <w:t>响应文件符合性检查，评审小组依据比选文件，对响应文件的有效性、完整性以及对比选文件中条款的响应程度进行逐项审查，以确定供应商是否对比选文件的实质性要求做出响应。</w:t>
      </w:r>
    </w:p>
    <w:p>
      <w:pPr>
        <w:tabs>
          <w:tab w:val="left" w:pos="360"/>
          <w:tab w:val="left" w:pos="588"/>
        </w:tabs>
        <w:spacing w:line="360" w:lineRule="auto"/>
        <w:rPr>
          <w:color w:val="000000"/>
          <w:sz w:val="24"/>
        </w:rPr>
      </w:pPr>
      <w:r>
        <w:rPr>
          <w:color w:val="000000"/>
          <w:sz w:val="24"/>
        </w:rPr>
        <w:t xml:space="preserve">22.3 </w:t>
      </w:r>
      <w:r>
        <w:rPr>
          <w:rFonts w:hint="eastAsia"/>
          <w:color w:val="000000"/>
          <w:sz w:val="24"/>
        </w:rPr>
        <w:t>响应文件的澄清，在比选期间，评审小组有权以书面方式要求供应商对其响应文件中含义不明确、对同类问题表述不一致或者有明显文字和计算错误的内容作必要的澄清。供应商澄清应在评审小组规定的时间内以书面方式进行，并不得超出比选文件范围或者改变响应文件的实质性内容，澄清文件将作为响应文件内容的一部分。</w:t>
      </w:r>
    </w:p>
    <w:p>
      <w:pPr>
        <w:tabs>
          <w:tab w:val="left" w:pos="360"/>
          <w:tab w:val="left" w:pos="588"/>
        </w:tabs>
        <w:spacing w:line="360" w:lineRule="auto"/>
        <w:rPr>
          <w:color w:val="000000"/>
          <w:sz w:val="24"/>
        </w:rPr>
      </w:pPr>
      <w:r>
        <w:rPr>
          <w:color w:val="000000"/>
          <w:sz w:val="24"/>
        </w:rPr>
        <w:t>22.4</w:t>
      </w:r>
      <w:r>
        <w:rPr>
          <w:rFonts w:hint="eastAsia"/>
          <w:color w:val="000000"/>
          <w:sz w:val="24"/>
        </w:rPr>
        <w:t>供应商出现供应商须知前附表第</w:t>
      </w:r>
      <w:r>
        <w:rPr>
          <w:color w:val="000000"/>
          <w:sz w:val="24"/>
        </w:rPr>
        <w:t>15</w:t>
      </w:r>
      <w:r>
        <w:rPr>
          <w:rFonts w:hint="eastAsia"/>
          <w:color w:val="000000"/>
          <w:sz w:val="24"/>
        </w:rPr>
        <w:t>条规定情形之一时，有可能影响产品质量或者不能诚信履约，评审小组应当要求供应商在比选现场合理的时间内提供书面说明，并提交相关证明材料；供应商不能证明其报价合理性的，评审小组应当将其作为无效报价处理。</w:t>
      </w:r>
    </w:p>
    <w:p>
      <w:pPr>
        <w:spacing w:line="360" w:lineRule="auto"/>
        <w:rPr>
          <w:b/>
          <w:color w:val="000000"/>
          <w:sz w:val="24"/>
        </w:rPr>
      </w:pPr>
      <w:bookmarkStart w:id="86" w:name="_Toc56534788"/>
      <w:r>
        <w:rPr>
          <w:b/>
          <w:color w:val="000000"/>
          <w:sz w:val="24"/>
        </w:rPr>
        <w:t>23</w:t>
      </w:r>
      <w:r>
        <w:rPr>
          <w:rFonts w:hint="eastAsia"/>
          <w:b/>
          <w:color w:val="000000"/>
          <w:sz w:val="24"/>
        </w:rPr>
        <w:t>．</w:t>
      </w:r>
      <w:bookmarkStart w:id="87" w:name="_Toc56534789"/>
      <w:bookmarkEnd w:id="86"/>
      <w:r>
        <w:rPr>
          <w:rFonts w:hint="eastAsia"/>
          <w:b/>
          <w:color w:val="000000"/>
          <w:sz w:val="24"/>
        </w:rPr>
        <w:t>响应偏离与非实质性响应</w:t>
      </w:r>
      <w:bookmarkEnd w:id="87"/>
    </w:p>
    <w:p>
      <w:pPr>
        <w:tabs>
          <w:tab w:val="left" w:pos="360"/>
          <w:tab w:val="left" w:pos="588"/>
        </w:tabs>
        <w:spacing w:line="360" w:lineRule="auto"/>
        <w:rPr>
          <w:color w:val="000000"/>
          <w:sz w:val="24"/>
        </w:rPr>
      </w:pPr>
      <w:r>
        <w:rPr>
          <w:color w:val="000000"/>
          <w:sz w:val="24"/>
        </w:rPr>
        <w:t>23.1</w:t>
      </w:r>
      <w:r>
        <w:rPr>
          <w:rFonts w:hint="eastAsia"/>
          <w:color w:val="000000"/>
          <w:sz w:val="24"/>
        </w:rPr>
        <w:t>对于响应文件中不构成实质性偏离的不正规、不一致或不规则，评审小组可以接受。</w:t>
      </w:r>
    </w:p>
    <w:p>
      <w:pPr>
        <w:tabs>
          <w:tab w:val="left" w:pos="360"/>
          <w:tab w:val="left" w:pos="588"/>
        </w:tabs>
        <w:spacing w:line="360" w:lineRule="auto"/>
        <w:rPr>
          <w:color w:val="000000"/>
          <w:sz w:val="24"/>
        </w:rPr>
      </w:pPr>
      <w:r>
        <w:rPr>
          <w:color w:val="000000"/>
          <w:sz w:val="24"/>
        </w:rPr>
        <w:t>23.2</w:t>
      </w:r>
      <w:r>
        <w:rPr>
          <w:rFonts w:hint="eastAsia"/>
          <w:color w:val="000000"/>
          <w:sz w:val="24"/>
        </w:rPr>
        <w:t>在比较与评价之前，根据本须知的规定，评审小组要审查每份响应文件是否实质上响应了比选文件的要求。实质上响应的报价应该是与比选文件要求的全部条款、条件和规格相符，没有重大偏离的报价。对关键条款，例如适用法律、缴税等内容的偏离、保留和反对，将被认为是实质上的偏离。</w:t>
      </w:r>
    </w:p>
    <w:p>
      <w:pPr>
        <w:tabs>
          <w:tab w:val="left" w:pos="360"/>
          <w:tab w:val="left" w:pos="588"/>
        </w:tabs>
        <w:spacing w:line="360" w:lineRule="auto"/>
        <w:rPr>
          <w:color w:val="000000"/>
          <w:sz w:val="24"/>
        </w:rPr>
      </w:pPr>
      <w:r>
        <w:rPr>
          <w:color w:val="000000"/>
          <w:sz w:val="24"/>
        </w:rPr>
        <w:t>23.3</w:t>
      </w:r>
      <w:r>
        <w:rPr>
          <w:rFonts w:hint="eastAsia"/>
          <w:color w:val="000000"/>
          <w:sz w:val="24"/>
        </w:rPr>
        <w:t>响应文件存在下列情形之一的，其响应无效，供应商不得通过补充、澄清、修正或撤销等形式使其响应成为有效响应：</w:t>
      </w:r>
    </w:p>
    <w:p>
      <w:pPr>
        <w:tabs>
          <w:tab w:val="left" w:pos="588"/>
        </w:tabs>
        <w:spacing w:line="360" w:lineRule="auto"/>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）未按照比选文件规定进行签署、盖章及封装的；</w:t>
      </w:r>
    </w:p>
    <w:p>
      <w:pPr>
        <w:tabs>
          <w:tab w:val="left" w:pos="588"/>
        </w:tabs>
        <w:spacing w:line="360" w:lineRule="auto"/>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）供应商未通过资格条件审查或符合性审查的；</w:t>
      </w:r>
    </w:p>
    <w:p>
      <w:pPr>
        <w:tabs>
          <w:tab w:val="left" w:pos="588"/>
        </w:tabs>
        <w:spacing w:line="360" w:lineRule="auto"/>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）响应文件含有采购人不能接受的附加条件的；</w:t>
      </w:r>
    </w:p>
    <w:p>
      <w:pPr>
        <w:tabs>
          <w:tab w:val="left" w:pos="588"/>
        </w:tabs>
        <w:spacing w:line="360" w:lineRule="auto"/>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）不满足比选文件其他</w:t>
      </w:r>
      <w:r>
        <w:rPr>
          <w:color w:val="000000"/>
          <w:kern w:val="0"/>
          <w:sz w:val="24"/>
        </w:rPr>
        <w:t>“</w:t>
      </w:r>
      <w:r>
        <w:rPr>
          <w:rFonts w:ascii="Segoe UI Symbol" w:cs="Segoe UI Symbol" w:hAnsi="Segoe UI Symbol" w:hint="eastAsia"/>
          <w:color w:val="000000"/>
          <w:kern w:val="0"/>
          <w:sz w:val="24"/>
        </w:rPr>
        <w:t>★</w:t>
      </w:r>
      <w:r>
        <w:rPr>
          <w:color w:val="000000"/>
          <w:kern w:val="0"/>
          <w:sz w:val="24"/>
        </w:rPr>
        <w:t>”</w:t>
      </w:r>
      <w:r>
        <w:rPr>
          <w:rFonts w:hint="eastAsia"/>
          <w:color w:val="000000"/>
          <w:kern w:val="0"/>
          <w:sz w:val="24"/>
        </w:rPr>
        <w:t>号条款的；</w:t>
      </w:r>
    </w:p>
    <w:p>
      <w:pPr>
        <w:tabs>
          <w:tab w:val="left" w:pos="588"/>
        </w:tabs>
        <w:spacing w:line="360" w:lineRule="auto"/>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）法律、法规规定的其他无效比选情形；</w:t>
      </w:r>
    </w:p>
    <w:p>
      <w:pPr>
        <w:tabs>
          <w:tab w:val="left" w:pos="588"/>
        </w:tabs>
        <w:spacing w:line="360" w:lineRule="auto"/>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）响应与事实不符或提供虚假或失实资料的。</w:t>
      </w:r>
    </w:p>
    <w:p>
      <w:pPr>
        <w:spacing w:afterLines="50" w:after="156"/>
        <w:rPr>
          <w:b/>
          <w:bCs/>
          <w:color w:val="000000"/>
          <w:sz w:val="24"/>
          <w:szCs w:val="21"/>
        </w:rPr>
      </w:pPr>
      <w:bookmarkStart w:id="88" w:name="_Toc12890638"/>
      <w:bookmarkStart w:id="89" w:name="_Toc249515422"/>
      <w:bookmarkStart w:id="90" w:name="_Toc249515310"/>
      <w:bookmarkStart w:id="91" w:name="_Toc249525191"/>
      <w:r>
        <w:rPr>
          <w:b/>
          <w:bCs/>
          <w:color w:val="000000"/>
          <w:sz w:val="24"/>
          <w:szCs w:val="21"/>
        </w:rPr>
        <w:t>24.</w:t>
      </w:r>
      <w:r>
        <w:rPr>
          <w:rFonts w:hint="eastAsia"/>
          <w:b/>
          <w:bCs/>
          <w:color w:val="000000"/>
          <w:sz w:val="24"/>
          <w:szCs w:val="21"/>
        </w:rPr>
        <w:t>评审</w:t>
      </w:r>
      <w:bookmarkEnd w:id="88"/>
    </w:p>
    <w:p>
      <w:pPr>
        <w:tabs>
          <w:tab w:val="left" w:pos="588"/>
        </w:tabs>
        <w:spacing w:afterLines="50" w:after="156"/>
        <w:rPr>
          <w:bCs/>
          <w:color w:val="000000"/>
          <w:kern w:val="0"/>
          <w:sz w:val="24"/>
        </w:rPr>
      </w:pPr>
      <w:bookmarkEnd w:id="89"/>
      <w:bookmarkEnd w:id="90"/>
      <w:bookmarkEnd w:id="91"/>
      <w:r>
        <w:rPr>
          <w:color w:val="000000"/>
          <w:kern w:val="0"/>
          <w:sz w:val="24"/>
        </w:rPr>
        <w:t>24.1</w:t>
      </w:r>
      <w:r>
        <w:rPr>
          <w:rFonts w:hint="eastAsia"/>
          <w:color w:val="000000"/>
          <w:kern w:val="0"/>
          <w:sz w:val="24"/>
        </w:rPr>
        <w:t>评审小组所有成员集中对供应商提交的响应文件进行审核</w:t>
      </w:r>
      <w:bookmarkEnd w:id="85"/>
      <w:r>
        <w:rPr>
          <w:rFonts w:hint="eastAsia"/>
          <w:color w:val="000000"/>
          <w:kern w:val="0"/>
          <w:sz w:val="24"/>
        </w:rPr>
        <w:t>。</w:t>
      </w:r>
    </w:p>
    <w:p>
      <w:pPr>
        <w:tabs>
          <w:tab w:val="left" w:pos="588"/>
        </w:tabs>
        <w:spacing w:afterLines="50" w:after="156" w:line="360" w:lineRule="auto"/>
        <w:rPr>
          <w:color w:val="000000"/>
          <w:kern w:val="0"/>
          <w:sz w:val="24"/>
        </w:rPr>
      </w:pPr>
      <w:bookmarkStart w:id="92" w:name="_Hlk508665402"/>
      <w:r>
        <w:rPr>
          <w:color w:val="000000"/>
          <w:sz w:val="24"/>
        </w:rPr>
        <w:t>24.</w:t>
      </w:r>
      <w:bookmarkEnd w:id="92"/>
      <w:r>
        <w:rPr>
          <w:color w:val="000000"/>
          <w:sz w:val="24"/>
        </w:rPr>
        <w:t>2</w:t>
      </w:r>
      <w:r>
        <w:rPr>
          <w:rFonts w:hint="eastAsia"/>
          <w:color w:val="000000"/>
          <w:sz w:val="24"/>
        </w:rPr>
        <w:t>参加比选的中小企业应当提供有效的《中小企业声明函》，参加比选的监狱企业应当提供由省级以上监狱管理局、戒毒管理局（含新疆生产建设兵团）出具的属于监狱企业的证明文，参加比选件残疾人福利性单位应当提供《残疾人福利性单位声明函》，否则评标时不得被认定。</w:t>
      </w:r>
      <w:r>
        <w:rPr>
          <w:rFonts w:ascii="宋体" w:hint="eastAsia"/>
          <w:color w:val="000000"/>
          <w:sz w:val="24"/>
          <w:szCs w:val="21"/>
        </w:rPr>
        <w:t>本项目上述企业单位制造的产品在评审时给予报价1</w:t>
      </w:r>
      <w:r>
        <w:rPr>
          <w:rFonts w:ascii="宋体"/>
          <w:color w:val="000000"/>
          <w:sz w:val="24"/>
          <w:szCs w:val="21"/>
        </w:rPr>
        <w:t>5</w:t>
      </w:r>
      <w:r>
        <w:rPr>
          <w:rFonts w:ascii="宋体" w:hint="eastAsia"/>
          <w:color w:val="000000"/>
          <w:sz w:val="24"/>
          <w:szCs w:val="21"/>
        </w:rPr>
        <w:t>%的扣除，用扣除后的价格参与评审，即参加评审的价格=响应报价×(1-1</w:t>
      </w:r>
      <w:r>
        <w:rPr>
          <w:rFonts w:ascii="宋体"/>
          <w:color w:val="000000"/>
          <w:sz w:val="24"/>
          <w:szCs w:val="21"/>
        </w:rPr>
        <w:t>5</w:t>
      </w:r>
      <w:r>
        <w:rPr>
          <w:rFonts w:ascii="宋体" w:hint="eastAsia"/>
          <w:color w:val="000000"/>
          <w:sz w:val="24"/>
          <w:szCs w:val="21"/>
        </w:rPr>
        <w:t>%)。</w:t>
      </w:r>
      <w:r>
        <w:rPr>
          <w:rFonts w:hint="eastAsia"/>
          <w:color w:val="000000"/>
          <w:kern w:val="0"/>
          <w:sz w:val="24"/>
        </w:rPr>
        <w:t>未提供相关声明函或证明文件的评审时其响应报价不予扣除，同时具备上述两种及以上类型的企业单位，不重复享受政策优惠。</w:t>
      </w:r>
    </w:p>
    <w:p>
      <w:pPr>
        <w:tabs>
          <w:tab w:val="left" w:pos="360"/>
          <w:tab w:val="left" w:pos="588"/>
        </w:tabs>
        <w:spacing w:line="360" w:lineRule="auto"/>
        <w:rPr>
          <w:color w:val="000000"/>
          <w:sz w:val="24"/>
        </w:rPr>
      </w:pPr>
      <w:r>
        <w:rPr>
          <w:color w:val="000000"/>
          <w:sz w:val="24"/>
        </w:rPr>
        <w:t>24.3</w:t>
      </w:r>
      <w:r>
        <w:rPr>
          <w:rFonts w:hint="eastAsia"/>
          <w:color w:val="000000"/>
          <w:sz w:val="24"/>
        </w:rPr>
        <w:t>本项目从质量和服务均能满足采购文件实质性响应要求的供应商中，按照综合评分由高到低的顺序提出成交候选人的原则确定成交供应商。</w:t>
      </w:r>
    </w:p>
    <w:p>
      <w:pPr>
        <w:rPr>
          <w:b/>
          <w:bCs/>
          <w:color w:val="000000"/>
          <w:sz w:val="24"/>
          <w:szCs w:val="21"/>
        </w:rPr>
      </w:pP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b/>
          <w:color w:val="000000"/>
          <w:sz w:val="24"/>
        </w:rPr>
        <w:t>25.</w:t>
      </w:r>
      <w:r>
        <w:rPr>
          <w:rFonts w:hint="eastAsia"/>
          <w:b/>
          <w:color w:val="000000"/>
          <w:sz w:val="24"/>
        </w:rPr>
        <w:t>成交候选人的推荐原则</w:t>
      </w:r>
    </w:p>
    <w:p>
      <w:pPr>
        <w:tabs>
          <w:tab w:val="left" w:pos="360"/>
          <w:tab w:val="left" w:pos="588"/>
        </w:tabs>
        <w:spacing w:line="360" w:lineRule="auto"/>
        <w:rPr>
          <w:color w:val="000000"/>
          <w:sz w:val="24"/>
        </w:rPr>
      </w:pPr>
      <w:r>
        <w:rPr>
          <w:color w:val="000000"/>
          <w:sz w:val="24"/>
        </w:rPr>
        <w:t>25.1</w:t>
      </w:r>
      <w:r>
        <w:rPr>
          <w:rFonts w:hint="eastAsia"/>
          <w:color w:val="000000"/>
          <w:sz w:val="24"/>
        </w:rPr>
        <w:t>评审小组将根据评审结果，对实质上响应比选文件的供应商按照综合评分由高至低的顺序进行评标排序。</w:t>
      </w:r>
    </w:p>
    <w:p>
      <w:pPr>
        <w:tabs>
          <w:tab w:val="left" w:pos="360"/>
          <w:tab w:val="left" w:pos="588"/>
        </w:tabs>
        <w:spacing w:line="360" w:lineRule="auto"/>
        <w:rPr>
          <w:color w:val="000000"/>
          <w:sz w:val="24"/>
        </w:rPr>
      </w:pPr>
      <w:r>
        <w:rPr>
          <w:color w:val="000000"/>
          <w:sz w:val="24"/>
        </w:rPr>
        <w:t>25.2</w:t>
      </w:r>
      <w:r>
        <w:rPr>
          <w:rFonts w:hint="eastAsia"/>
          <w:color w:val="000000"/>
          <w:sz w:val="24"/>
        </w:rPr>
        <w:t>前附表中另有规定成交候选人推荐原则的，以前附表规定为准。</w:t>
      </w:r>
    </w:p>
    <w:p>
      <w:pPr>
        <w:tabs>
          <w:tab w:val="left" w:pos="360"/>
          <w:tab w:val="left" w:pos="588"/>
        </w:tabs>
        <w:spacing w:line="360" w:lineRule="auto"/>
        <w:rPr>
          <w:color w:val="000000"/>
          <w:sz w:val="24"/>
        </w:rPr>
      </w:pPr>
      <w:r>
        <w:rPr>
          <w:color w:val="000000"/>
          <w:sz w:val="24"/>
        </w:rPr>
        <w:t>25.3</w:t>
      </w:r>
      <w:r>
        <w:rPr>
          <w:rFonts w:hint="eastAsia"/>
          <w:color w:val="000000"/>
          <w:sz w:val="24"/>
        </w:rPr>
        <w:t>评审小组将根据评审排序，依次推荐前三名供应商为成交候选人。</w:t>
      </w:r>
    </w:p>
    <w:p>
      <w:pPr>
        <w:rPr>
          <w:b/>
          <w:color w:val="000000"/>
          <w:sz w:val="24"/>
        </w:rPr>
      </w:pPr>
      <w:r>
        <w:rPr>
          <w:b/>
          <w:color w:val="000000"/>
          <w:sz w:val="24"/>
        </w:rPr>
        <w:t>26.</w:t>
      </w:r>
      <w:r>
        <w:rPr>
          <w:rFonts w:hint="eastAsia"/>
          <w:b/>
          <w:color w:val="000000"/>
          <w:sz w:val="24"/>
        </w:rPr>
        <w:t>废标</w:t>
      </w:r>
    </w:p>
    <w:p>
      <w:pPr>
        <w:tabs>
          <w:tab w:val="left" w:pos="360"/>
          <w:tab w:val="left" w:pos="588"/>
        </w:tabs>
        <w:spacing w:line="360" w:lineRule="auto"/>
        <w:rPr>
          <w:color w:val="000000"/>
          <w:sz w:val="24"/>
        </w:rPr>
      </w:pPr>
      <w:r>
        <w:rPr>
          <w:color w:val="000000"/>
          <w:sz w:val="24"/>
        </w:rPr>
        <w:t>26.1</w:t>
      </w:r>
      <w:r>
        <w:rPr>
          <w:rFonts w:hint="eastAsia"/>
          <w:color w:val="000000"/>
          <w:sz w:val="24"/>
        </w:rPr>
        <w:t>出现下列情况之一时，评审小组有权决定废标，并将理由通知所有供应商：</w:t>
      </w:r>
    </w:p>
    <w:p>
      <w:pPr>
        <w:tabs>
          <w:tab w:val="left" w:pos="360"/>
          <w:tab w:val="left" w:pos="588"/>
        </w:tabs>
        <w:spacing w:line="360" w:lineRule="auto"/>
        <w:rPr>
          <w:color w:val="000000"/>
          <w:sz w:val="24"/>
        </w:rPr>
      </w:pPr>
      <w:r>
        <w:rPr>
          <w:rFonts w:hint="eastAsia"/>
          <w:color w:val="000000"/>
          <w:sz w:val="24"/>
        </w:rPr>
        <w:t>（</w:t>
      </w:r>
      <w:r>
        <w:rPr>
          <w:color w:val="000000"/>
          <w:sz w:val="24"/>
        </w:rPr>
        <w:t>1</w:t>
      </w:r>
      <w:r>
        <w:rPr>
          <w:rFonts w:hint="eastAsia"/>
          <w:color w:val="000000"/>
          <w:sz w:val="24"/>
        </w:rPr>
        <w:t>）递交响应文件的供应商不足两家的；</w:t>
      </w:r>
    </w:p>
    <w:p>
      <w:pPr>
        <w:tabs>
          <w:tab w:val="left" w:pos="360"/>
          <w:tab w:val="left" w:pos="588"/>
        </w:tabs>
        <w:spacing w:line="360" w:lineRule="auto"/>
        <w:rPr>
          <w:color w:val="000000"/>
          <w:sz w:val="24"/>
        </w:rPr>
      </w:pPr>
      <w:r>
        <w:rPr>
          <w:rFonts w:hint="eastAsia"/>
          <w:color w:val="000000"/>
          <w:sz w:val="24"/>
        </w:rPr>
        <w:t>（</w:t>
      </w:r>
      <w:r>
        <w:rPr>
          <w:color w:val="000000"/>
          <w:sz w:val="24"/>
        </w:rPr>
        <w:t>2</w:t>
      </w:r>
      <w:r>
        <w:rPr>
          <w:rFonts w:hint="eastAsia"/>
          <w:color w:val="000000"/>
          <w:sz w:val="24"/>
        </w:rPr>
        <w:t>）通过资格条件审查或符合性审查的供应商不足两家的；</w:t>
      </w:r>
    </w:p>
    <w:p>
      <w:pPr>
        <w:tabs>
          <w:tab w:val="left" w:pos="360"/>
          <w:tab w:val="left" w:pos="588"/>
        </w:tabs>
        <w:spacing w:line="360" w:lineRule="auto"/>
        <w:rPr>
          <w:color w:val="000000"/>
          <w:sz w:val="24"/>
        </w:rPr>
      </w:pPr>
      <w:r>
        <w:rPr>
          <w:rFonts w:hint="eastAsia"/>
          <w:color w:val="000000"/>
          <w:sz w:val="24"/>
        </w:rPr>
        <w:t>（</w:t>
      </w:r>
      <w:r>
        <w:rPr>
          <w:color w:val="000000"/>
          <w:sz w:val="24"/>
        </w:rPr>
        <w:t>3</w:t>
      </w:r>
      <w:r>
        <w:rPr>
          <w:rFonts w:hint="eastAsia"/>
          <w:color w:val="000000"/>
          <w:sz w:val="24"/>
        </w:rPr>
        <w:t>）出现影响采购公正的违法、违规行为的；</w:t>
      </w:r>
    </w:p>
    <w:p>
      <w:pPr>
        <w:tabs>
          <w:tab w:val="left" w:pos="360"/>
          <w:tab w:val="left" w:pos="588"/>
        </w:tabs>
        <w:spacing w:line="360" w:lineRule="auto"/>
        <w:rPr>
          <w:color w:val="000000"/>
          <w:sz w:val="24"/>
        </w:rPr>
      </w:pPr>
      <w:r>
        <w:rPr>
          <w:rFonts w:hint="eastAsia"/>
          <w:color w:val="000000"/>
          <w:sz w:val="24"/>
        </w:rPr>
        <w:t>（</w:t>
      </w:r>
      <w:r>
        <w:rPr>
          <w:color w:val="000000"/>
          <w:sz w:val="24"/>
        </w:rPr>
        <w:t>4</w:t>
      </w:r>
      <w:r>
        <w:rPr>
          <w:rFonts w:hint="eastAsia"/>
          <w:color w:val="000000"/>
          <w:sz w:val="24"/>
        </w:rPr>
        <w:t>）因重大变故，采购任务取消的。</w:t>
      </w:r>
    </w:p>
    <w:p>
      <w:pPr>
        <w:tabs>
          <w:tab w:val="left" w:pos="588"/>
        </w:tabs>
        <w:rPr>
          <w:color w:val="000000"/>
          <w:sz w:val="24"/>
        </w:rPr>
      </w:pPr>
      <w:r>
        <w:rPr>
          <w:b/>
          <w:color w:val="000000"/>
          <w:sz w:val="24"/>
        </w:rPr>
        <w:t>27.</w:t>
      </w:r>
      <w:r>
        <w:rPr>
          <w:rFonts w:hint="eastAsia"/>
          <w:b/>
          <w:color w:val="000000"/>
          <w:sz w:val="24"/>
        </w:rPr>
        <w:t>串标</w:t>
      </w:r>
    </w:p>
    <w:p>
      <w:pPr>
        <w:tabs>
          <w:tab w:val="left" w:pos="360"/>
          <w:tab w:val="left" w:pos="588"/>
        </w:tabs>
        <w:spacing w:line="360" w:lineRule="auto"/>
        <w:rPr>
          <w:color w:val="000000"/>
          <w:sz w:val="24"/>
        </w:rPr>
      </w:pPr>
      <w:r>
        <w:rPr>
          <w:color w:val="000000"/>
          <w:sz w:val="24"/>
        </w:rPr>
        <w:t>27.1</w:t>
      </w:r>
      <w:r>
        <w:rPr>
          <w:rFonts w:hint="eastAsia"/>
          <w:color w:val="000000"/>
          <w:sz w:val="24"/>
        </w:rPr>
        <w:t>供应商有《政府采购法实施条例》第七十四条规定情形之一的，属于恶意串通，其响应无效，并按有关规定追究法律责任。</w:t>
      </w:r>
    </w:p>
    <w:p>
      <w:pPr>
        <w:tabs>
          <w:tab w:val="left" w:pos="360"/>
          <w:tab w:val="left" w:pos="588"/>
        </w:tabs>
        <w:spacing w:line="360" w:lineRule="auto"/>
        <w:rPr>
          <w:color w:val="000000"/>
          <w:sz w:val="24"/>
        </w:rPr>
      </w:pPr>
      <w:r>
        <w:rPr>
          <w:color w:val="000000"/>
          <w:sz w:val="24"/>
        </w:rPr>
        <w:t>27.2</w:t>
      </w:r>
      <w:r>
        <w:rPr>
          <w:rFonts w:hint="eastAsia"/>
          <w:color w:val="000000"/>
          <w:sz w:val="24"/>
        </w:rPr>
        <w:t>供应商有下列情形之一的，视为串通投标，其响应无效。</w:t>
      </w:r>
    </w:p>
    <w:p>
      <w:pPr>
        <w:tabs>
          <w:tab w:val="left" w:pos="360"/>
          <w:tab w:val="left" w:pos="588"/>
        </w:tabs>
        <w:spacing w:line="360" w:lineRule="auto"/>
        <w:rPr>
          <w:color w:val="000000"/>
          <w:sz w:val="24"/>
        </w:rPr>
      </w:pPr>
      <w:r>
        <w:rPr>
          <w:rFonts w:hint="eastAsia"/>
          <w:color w:val="000000"/>
          <w:sz w:val="24"/>
        </w:rPr>
        <w:t>（</w:t>
      </w:r>
      <w:r>
        <w:rPr>
          <w:color w:val="000000"/>
          <w:sz w:val="24"/>
        </w:rPr>
        <w:t>1</w:t>
      </w:r>
      <w:r>
        <w:rPr>
          <w:rFonts w:hint="eastAsia"/>
          <w:color w:val="000000"/>
          <w:sz w:val="24"/>
        </w:rPr>
        <w:t>）不同供应商的响应文件由同一单位或者个人编制；</w:t>
      </w:r>
    </w:p>
    <w:p>
      <w:pPr>
        <w:tabs>
          <w:tab w:val="left" w:pos="360"/>
          <w:tab w:val="left" w:pos="588"/>
        </w:tabs>
        <w:spacing w:line="360" w:lineRule="auto"/>
        <w:rPr>
          <w:color w:val="000000"/>
          <w:sz w:val="24"/>
        </w:rPr>
      </w:pPr>
      <w:r>
        <w:rPr>
          <w:rFonts w:hint="eastAsia"/>
          <w:color w:val="000000"/>
          <w:sz w:val="24"/>
        </w:rPr>
        <w:t>（</w:t>
      </w:r>
      <w:r>
        <w:rPr>
          <w:color w:val="000000"/>
          <w:sz w:val="24"/>
        </w:rPr>
        <w:t>2</w:t>
      </w:r>
      <w:r>
        <w:rPr>
          <w:rFonts w:hint="eastAsia"/>
          <w:color w:val="000000"/>
          <w:sz w:val="24"/>
        </w:rPr>
        <w:t>）不同供应商委托同一单位或者个人办理比选事宜；</w:t>
      </w:r>
    </w:p>
    <w:p>
      <w:pPr>
        <w:tabs>
          <w:tab w:val="left" w:pos="360"/>
          <w:tab w:val="left" w:pos="588"/>
        </w:tabs>
        <w:spacing w:line="360" w:lineRule="auto"/>
        <w:rPr>
          <w:color w:val="000000"/>
          <w:sz w:val="24"/>
        </w:rPr>
      </w:pPr>
      <w:r>
        <w:rPr>
          <w:rFonts w:hint="eastAsia"/>
          <w:color w:val="000000"/>
          <w:sz w:val="24"/>
        </w:rPr>
        <w:t>（</w:t>
      </w:r>
      <w:r>
        <w:rPr>
          <w:color w:val="000000"/>
          <w:sz w:val="24"/>
        </w:rPr>
        <w:t>3</w:t>
      </w:r>
      <w:r>
        <w:rPr>
          <w:rFonts w:hint="eastAsia"/>
          <w:color w:val="000000"/>
          <w:sz w:val="24"/>
        </w:rPr>
        <w:t>）不同供应商的响应文件载明的项目管理成员或者联系人员为同一人；</w:t>
      </w:r>
    </w:p>
    <w:p>
      <w:pPr>
        <w:tabs>
          <w:tab w:val="left" w:pos="360"/>
          <w:tab w:val="left" w:pos="588"/>
        </w:tabs>
        <w:spacing w:line="360" w:lineRule="auto"/>
        <w:rPr>
          <w:color w:val="000000"/>
          <w:sz w:val="24"/>
        </w:rPr>
      </w:pPr>
      <w:r>
        <w:rPr>
          <w:rFonts w:hint="eastAsia"/>
          <w:color w:val="000000"/>
          <w:sz w:val="24"/>
        </w:rPr>
        <w:t>（</w:t>
      </w:r>
      <w:r>
        <w:rPr>
          <w:color w:val="000000"/>
          <w:sz w:val="24"/>
        </w:rPr>
        <w:t>4</w:t>
      </w:r>
      <w:r>
        <w:rPr>
          <w:rFonts w:hint="eastAsia"/>
          <w:color w:val="000000"/>
          <w:sz w:val="24"/>
        </w:rPr>
        <w:t>）不同供应商的响应文件异常一致或者响应报价呈规律性差异；</w:t>
      </w:r>
    </w:p>
    <w:p>
      <w:pPr>
        <w:tabs>
          <w:tab w:val="left" w:pos="360"/>
          <w:tab w:val="left" w:pos="588"/>
        </w:tabs>
        <w:spacing w:line="360" w:lineRule="auto"/>
        <w:rPr>
          <w:color w:val="000000"/>
          <w:sz w:val="24"/>
        </w:rPr>
      </w:pPr>
      <w:r>
        <w:rPr>
          <w:rFonts w:hint="eastAsia"/>
          <w:color w:val="000000"/>
          <w:sz w:val="24"/>
        </w:rPr>
        <w:t>（</w:t>
      </w:r>
      <w:r>
        <w:rPr>
          <w:color w:val="000000"/>
          <w:sz w:val="24"/>
        </w:rPr>
        <w:t>5</w:t>
      </w:r>
      <w:r>
        <w:rPr>
          <w:rFonts w:hint="eastAsia"/>
          <w:color w:val="000000"/>
          <w:sz w:val="24"/>
        </w:rPr>
        <w:t>）不同供应商的响应文件相互混装。</w:t>
      </w:r>
    </w:p>
    <w:p>
      <w:pPr>
        <w:spacing w:before="100" w:beforeAutospacing="1" w:after="100" w:afterAutospacing="1"/>
        <w:jc w:val="center"/>
        <w:rPr>
          <w:b/>
          <w:color w:val="000000"/>
          <w:sz w:val="24"/>
          <w:szCs w:val="21"/>
        </w:rPr>
      </w:pPr>
      <w:r>
        <w:rPr>
          <w:rFonts w:hint="eastAsia"/>
          <w:b/>
          <w:color w:val="000000"/>
          <w:sz w:val="24"/>
          <w:szCs w:val="21"/>
        </w:rPr>
        <w:t>六、授予合同</w:t>
      </w:r>
    </w:p>
    <w:p>
      <w:pPr>
        <w:rPr>
          <w:b/>
          <w:color w:val="000000"/>
          <w:sz w:val="24"/>
        </w:rPr>
      </w:pPr>
      <w:r>
        <w:rPr>
          <w:b/>
          <w:color w:val="000000"/>
          <w:sz w:val="24"/>
        </w:rPr>
        <w:t>28.</w:t>
      </w:r>
      <w:r>
        <w:rPr>
          <w:rFonts w:hint="eastAsia"/>
          <w:b/>
          <w:color w:val="000000"/>
          <w:sz w:val="24"/>
        </w:rPr>
        <w:t>定标准则</w:t>
      </w:r>
    </w:p>
    <w:p>
      <w:pPr>
        <w:tabs>
          <w:tab w:val="left" w:pos="360"/>
          <w:tab w:val="left" w:pos="588"/>
        </w:tabs>
        <w:spacing w:line="360" w:lineRule="auto"/>
        <w:rPr>
          <w:color w:val="000000"/>
          <w:sz w:val="24"/>
        </w:rPr>
      </w:pPr>
      <w:r>
        <w:rPr>
          <w:color w:val="000000"/>
          <w:sz w:val="24"/>
        </w:rPr>
        <w:t>28.1</w:t>
      </w:r>
      <w:r>
        <w:rPr>
          <w:rFonts w:hint="eastAsia"/>
          <w:color w:val="000000"/>
          <w:sz w:val="24"/>
        </w:rPr>
        <w:t>采购人将按评审小组推荐的成交候选人名单排序确定第一成交候选人为成交供应商。成交供应商因不可抗力或自身原因放弃成交资格的，采购人可以按照评审小组推荐的成交候选人名单排序，确定下一候选人为成交供应商，也可以重新组织采购活动。</w:t>
      </w:r>
    </w:p>
    <w:p>
      <w:pPr>
        <w:tabs>
          <w:tab w:val="left" w:pos="360"/>
          <w:tab w:val="left" w:pos="588"/>
        </w:tabs>
        <w:spacing w:line="360" w:lineRule="auto"/>
        <w:rPr>
          <w:color w:val="000000"/>
          <w:sz w:val="24"/>
        </w:rPr>
      </w:pPr>
      <w:r>
        <w:rPr>
          <w:color w:val="000000"/>
          <w:sz w:val="24"/>
        </w:rPr>
        <w:t>28.2</w:t>
      </w:r>
      <w:r>
        <w:rPr>
          <w:rFonts w:hint="eastAsia"/>
          <w:color w:val="000000"/>
          <w:sz w:val="24"/>
        </w:rPr>
        <w:t>采购人不承诺报价最低的供应商为成交供应商。</w:t>
      </w:r>
    </w:p>
    <w:p>
      <w:pPr>
        <w:tabs>
          <w:tab w:val="left" w:pos="360"/>
          <w:tab w:val="left" w:pos="588"/>
        </w:tabs>
        <w:spacing w:line="360" w:lineRule="auto"/>
        <w:rPr>
          <w:color w:val="000000"/>
          <w:sz w:val="24"/>
        </w:rPr>
      </w:pPr>
      <w:r>
        <w:rPr>
          <w:color w:val="000000"/>
          <w:sz w:val="24"/>
        </w:rPr>
        <w:t>28.3</w:t>
      </w:r>
      <w:r>
        <w:rPr>
          <w:rFonts w:hint="eastAsia"/>
          <w:color w:val="000000"/>
          <w:sz w:val="24"/>
        </w:rPr>
        <w:t>采购人有权组织评审小组对拟确定的成交供应商所提供的证明材料进行核实，如发现不符，将按提供虚假材料行为处罚，并按第</w:t>
      </w:r>
      <w:r>
        <w:rPr>
          <w:color w:val="000000"/>
          <w:sz w:val="24"/>
        </w:rPr>
        <w:t>28.1</w:t>
      </w:r>
      <w:r>
        <w:rPr>
          <w:rFonts w:hint="eastAsia"/>
          <w:color w:val="000000"/>
          <w:sz w:val="24"/>
        </w:rPr>
        <w:t>条重新确定成交供应商。</w:t>
      </w:r>
    </w:p>
    <w:p>
      <w:pPr>
        <w:rPr>
          <w:b/>
          <w:color w:val="000000"/>
          <w:sz w:val="24"/>
        </w:rPr>
      </w:pPr>
      <w:r>
        <w:rPr>
          <w:b/>
          <w:color w:val="000000"/>
          <w:sz w:val="24"/>
        </w:rPr>
        <w:t>29.</w:t>
      </w:r>
      <w:r>
        <w:rPr>
          <w:rFonts w:hint="eastAsia"/>
          <w:b/>
          <w:color w:val="000000"/>
          <w:sz w:val="24"/>
        </w:rPr>
        <w:t>接受和拒绝任何或所有投标的权力</w:t>
      </w:r>
    </w:p>
    <w:p>
      <w:pPr>
        <w:tabs>
          <w:tab w:val="left" w:pos="360"/>
          <w:tab w:val="left" w:pos="588"/>
        </w:tabs>
        <w:spacing w:line="360" w:lineRule="auto"/>
        <w:rPr>
          <w:color w:val="000000"/>
          <w:sz w:val="24"/>
        </w:rPr>
      </w:pPr>
      <w:r>
        <w:rPr>
          <w:color w:val="000000"/>
          <w:sz w:val="24"/>
        </w:rPr>
        <w:t>29.1</w:t>
      </w:r>
      <w:r>
        <w:rPr>
          <w:rFonts w:hint="eastAsia"/>
          <w:color w:val="000000"/>
          <w:sz w:val="24"/>
        </w:rPr>
        <w:t>为维护国家和社会公共利益，采购人保留在授标之前任何时候接受或拒绝任何投标的权力，且对受影响的供应商不承担任何责任。</w:t>
      </w:r>
    </w:p>
    <w:p>
      <w:pPr>
        <w:rPr>
          <w:b/>
          <w:color w:val="000000"/>
          <w:sz w:val="24"/>
        </w:rPr>
      </w:pPr>
      <w:r>
        <w:rPr>
          <w:b/>
          <w:color w:val="000000"/>
          <w:sz w:val="24"/>
        </w:rPr>
        <w:t>30.</w:t>
      </w:r>
      <w:r>
        <w:rPr>
          <w:rFonts w:hint="eastAsia"/>
          <w:b/>
          <w:color w:val="000000"/>
          <w:sz w:val="24"/>
        </w:rPr>
        <w:t>签订合同</w:t>
      </w:r>
    </w:p>
    <w:p>
      <w:pPr>
        <w:tabs>
          <w:tab w:val="left" w:pos="360"/>
          <w:tab w:val="left" w:pos="588"/>
        </w:tabs>
        <w:spacing w:line="360" w:lineRule="auto"/>
        <w:rPr>
          <w:color w:val="000000"/>
          <w:sz w:val="24"/>
        </w:rPr>
      </w:pPr>
      <w:r>
        <w:rPr>
          <w:color w:val="000000"/>
          <w:sz w:val="24"/>
        </w:rPr>
        <w:t>30.1</w:t>
      </w:r>
      <w:r>
        <w:rPr>
          <w:rFonts w:hint="eastAsia"/>
          <w:color w:val="000000"/>
          <w:sz w:val="24"/>
        </w:rPr>
        <w:t>采购人应当自成交通知书发出之日起三十日内，与成交人签订合同。成交人无正当理由拒绝与采购人签订合同的，将承担相应的法律责任。</w:t>
      </w:r>
    </w:p>
    <w:p>
      <w:pPr>
        <w:tabs>
          <w:tab w:val="left" w:pos="360"/>
          <w:tab w:val="left" w:pos="588"/>
        </w:tabs>
        <w:spacing w:line="360" w:lineRule="auto"/>
        <w:rPr>
          <w:color w:val="000000"/>
          <w:sz w:val="24"/>
        </w:rPr>
      </w:pPr>
      <w:r>
        <w:rPr>
          <w:color w:val="000000"/>
          <w:sz w:val="24"/>
        </w:rPr>
        <w:t>30.2</w:t>
      </w:r>
      <w:r>
        <w:rPr>
          <w:rFonts w:hint="eastAsia"/>
          <w:color w:val="000000"/>
          <w:sz w:val="24"/>
        </w:rPr>
        <w:t>成交通知书、成交人的响应文件及双方确认的澄清文件等，均为有法律约束力的经济合同组成的一部分。</w:t>
      </w:r>
    </w:p>
    <w:p>
      <w:pPr>
        <w:tabs>
          <w:tab w:val="left" w:pos="360"/>
          <w:tab w:val="left" w:pos="588"/>
        </w:tabs>
        <w:spacing w:line="360" w:lineRule="auto"/>
        <w:rPr>
          <w:color w:val="000000"/>
          <w:sz w:val="24"/>
        </w:rPr>
      </w:pPr>
      <w:r>
        <w:rPr>
          <w:color w:val="000000"/>
          <w:sz w:val="24"/>
        </w:rPr>
        <w:t>30.3</w:t>
      </w:r>
      <w:r>
        <w:rPr>
          <w:rFonts w:hint="eastAsia"/>
          <w:color w:val="000000"/>
          <w:sz w:val="24"/>
        </w:rPr>
        <w:t>成交人在比选期间按照比选文件的要求提供的任何文稿，包括：报告、说明、规划书、建议书和方案设计等书面材料或电子文档，其使用权和版权都归采购人所有（但该知识产权具有人身专属性的权利内容仍属成交人所有）。</w:t>
      </w:r>
    </w:p>
    <w:p>
      <w:pPr>
        <w:rPr>
          <w:b/>
          <w:color w:val="000000"/>
          <w:sz w:val="24"/>
        </w:rPr>
      </w:pPr>
      <w:r>
        <w:rPr>
          <w:b/>
          <w:color w:val="000000"/>
          <w:sz w:val="24"/>
        </w:rPr>
        <w:t>31.</w:t>
      </w:r>
      <w:r>
        <w:rPr>
          <w:rFonts w:hint="eastAsia"/>
          <w:b/>
          <w:color w:val="000000"/>
          <w:sz w:val="24"/>
        </w:rPr>
        <w:t>采购人追加采购数量的权利</w:t>
      </w:r>
    </w:p>
    <w:p>
      <w:pPr>
        <w:tabs>
          <w:tab w:val="left" w:pos="360"/>
          <w:tab w:val="left" w:pos="588"/>
        </w:tabs>
        <w:spacing w:line="360" w:lineRule="auto"/>
        <w:rPr>
          <w:color w:val="000000"/>
          <w:sz w:val="24"/>
        </w:rPr>
      </w:pPr>
      <w:r>
        <w:rPr>
          <w:rFonts w:hint="eastAsia"/>
          <w:color w:val="000000"/>
          <w:sz w:val="24"/>
        </w:rPr>
        <w:t>无</w:t>
      </w:r>
    </w:p>
    <w:p>
      <w:pPr>
        <w:rPr>
          <w:b/>
          <w:color w:val="000000"/>
          <w:sz w:val="24"/>
        </w:rPr>
      </w:pPr>
      <w:r>
        <w:rPr>
          <w:b/>
          <w:color w:val="000000"/>
          <w:sz w:val="24"/>
        </w:rPr>
        <w:t>32.</w:t>
      </w:r>
      <w:r>
        <w:rPr>
          <w:rFonts w:hint="eastAsia"/>
          <w:b/>
          <w:color w:val="000000"/>
          <w:sz w:val="24"/>
        </w:rPr>
        <w:t>履约保证金</w:t>
      </w:r>
    </w:p>
    <w:p>
      <w:pPr>
        <w:tabs>
          <w:tab w:val="left" w:pos="360"/>
          <w:tab w:val="left" w:pos="588"/>
        </w:tabs>
        <w:spacing w:line="360" w:lineRule="auto"/>
        <w:rPr>
          <w:color w:val="000000"/>
          <w:sz w:val="24"/>
        </w:rPr>
      </w:pPr>
      <w:r>
        <w:rPr>
          <w:rFonts w:hint="eastAsia"/>
          <w:color w:val="000000"/>
          <w:sz w:val="24"/>
        </w:rPr>
        <w:t>无</w:t>
      </w:r>
    </w:p>
    <w:p>
      <w:pPr>
        <w:rPr>
          <w:b/>
          <w:color w:val="000000"/>
          <w:sz w:val="24"/>
        </w:rPr>
      </w:pPr>
      <w:r>
        <w:rPr>
          <w:b/>
          <w:color w:val="000000"/>
          <w:sz w:val="24"/>
        </w:rPr>
        <w:t>33.</w:t>
      </w:r>
      <w:r>
        <w:rPr>
          <w:rFonts w:hint="eastAsia"/>
          <w:b/>
          <w:color w:val="000000"/>
          <w:sz w:val="24"/>
        </w:rPr>
        <w:t>重新授予合同</w:t>
      </w:r>
    </w:p>
    <w:p>
      <w:pPr>
        <w:tabs>
          <w:tab w:val="left" w:pos="360"/>
          <w:tab w:val="left" w:pos="588"/>
        </w:tabs>
        <w:spacing w:after="240" w:line="360" w:lineRule="auto"/>
        <w:rPr>
          <w:color w:val="000000"/>
          <w:sz w:val="24"/>
        </w:rPr>
      </w:pPr>
      <w:r>
        <w:rPr>
          <w:color w:val="000000"/>
          <w:sz w:val="24"/>
        </w:rPr>
        <w:t>33.1</w:t>
      </w:r>
      <w:r>
        <w:rPr>
          <w:rFonts w:hint="eastAsia"/>
          <w:color w:val="000000"/>
          <w:sz w:val="24"/>
        </w:rPr>
        <w:t>如果成交人没有按照上述第</w:t>
      </w:r>
      <w:r>
        <w:rPr>
          <w:color w:val="000000"/>
          <w:sz w:val="24"/>
        </w:rPr>
        <w:t>30.1</w:t>
      </w:r>
      <w:r>
        <w:rPr>
          <w:rFonts w:hint="eastAsia"/>
          <w:color w:val="000000"/>
          <w:sz w:val="24"/>
        </w:rPr>
        <w:t>条规定执行，采购人有权取消该成交决定，采购人可以按照评审小组推荐的成交候选人名单排序，将合同授予下一成交候选人或重新组织采购确定成交供应商。</w:t>
      </w:r>
    </w:p>
    <w:p>
      <w:pPr>
        <w:jc w:val="center"/>
        <w:rPr>
          <w:b/>
          <w:color w:val="000000"/>
          <w:sz w:val="24"/>
        </w:rPr>
      </w:pPr>
      <w:bookmarkStart w:id="93" w:name="EB17f66e60af9642f2bbc4d0da719042ab"/>
      <w:bookmarkEnd w:id="93"/>
      <w:r>
        <w:rPr>
          <w:rFonts w:hint="eastAsia"/>
          <w:b/>
          <w:color w:val="000000"/>
          <w:sz w:val="24"/>
        </w:rPr>
        <w:t>七、质疑提出与处理</w:t>
      </w:r>
    </w:p>
    <w:p>
      <w:pPr>
        <w:rPr>
          <w:b/>
          <w:color w:val="000000"/>
          <w:sz w:val="24"/>
        </w:rPr>
      </w:pPr>
      <w:r>
        <w:rPr>
          <w:b/>
          <w:color w:val="000000"/>
          <w:sz w:val="24"/>
        </w:rPr>
        <w:t>34.</w:t>
      </w:r>
      <w:r>
        <w:rPr>
          <w:rFonts w:hint="eastAsia"/>
          <w:b/>
          <w:color w:val="000000"/>
          <w:sz w:val="24"/>
        </w:rPr>
        <w:t>质疑提出</w:t>
      </w:r>
    </w:p>
    <w:p>
      <w:pPr>
        <w:tabs>
          <w:tab w:val="left" w:pos="360"/>
          <w:tab w:val="left" w:pos="588"/>
        </w:tabs>
        <w:spacing w:line="360" w:lineRule="auto"/>
        <w:rPr>
          <w:color w:val="000000"/>
          <w:sz w:val="24"/>
        </w:rPr>
      </w:pPr>
      <w:r>
        <w:rPr>
          <w:color w:val="000000"/>
          <w:sz w:val="24"/>
        </w:rPr>
        <w:t>34.1</w:t>
      </w:r>
      <w:r>
        <w:rPr>
          <w:rFonts w:hint="eastAsia"/>
          <w:color w:val="000000"/>
          <w:sz w:val="24"/>
        </w:rPr>
        <w:t>供应商认为比选文件、比选过程及成交结果使自己的权益受到损害的，可以在知道或应知权益受到损害之日起七个工作日内提出，针对同一采购程序环节的质疑应一次性提出。</w:t>
      </w:r>
    </w:p>
    <w:p>
      <w:pPr>
        <w:tabs>
          <w:tab w:val="left" w:pos="360"/>
          <w:tab w:val="left" w:pos="588"/>
        </w:tabs>
        <w:spacing w:line="360" w:lineRule="auto"/>
        <w:rPr>
          <w:color w:val="000000"/>
          <w:sz w:val="24"/>
        </w:rPr>
      </w:pPr>
      <w:r>
        <w:rPr>
          <w:color w:val="000000"/>
          <w:sz w:val="24"/>
        </w:rPr>
        <w:t>34.2</w:t>
      </w:r>
      <w:r>
        <w:rPr>
          <w:rFonts w:hint="eastAsia"/>
          <w:color w:val="000000"/>
          <w:sz w:val="24"/>
        </w:rPr>
        <w:t>供应商质疑应当有明确的事项，并符合下列要求：</w:t>
      </w:r>
    </w:p>
    <w:p>
      <w:pPr>
        <w:tabs>
          <w:tab w:val="left" w:pos="360"/>
          <w:tab w:val="left" w:pos="588"/>
        </w:tabs>
        <w:spacing w:line="360" w:lineRule="auto"/>
        <w:rPr>
          <w:color w:val="000000"/>
          <w:sz w:val="24"/>
        </w:rPr>
      </w:pPr>
      <w:r>
        <w:rPr>
          <w:rFonts w:hint="eastAsia"/>
          <w:color w:val="000000"/>
          <w:sz w:val="24"/>
        </w:rPr>
        <w:t>（</w:t>
      </w:r>
      <w:r>
        <w:rPr>
          <w:color w:val="000000"/>
          <w:sz w:val="24"/>
        </w:rPr>
        <w:t>1</w:t>
      </w:r>
      <w:r>
        <w:rPr>
          <w:rFonts w:hint="eastAsia"/>
          <w:color w:val="000000"/>
          <w:sz w:val="24"/>
        </w:rPr>
        <w:t>）提出质疑的供应商应当是按规定直接取得比选文件并参与比选的供应商；</w:t>
      </w:r>
    </w:p>
    <w:p>
      <w:pPr>
        <w:tabs>
          <w:tab w:val="left" w:pos="360"/>
          <w:tab w:val="left" w:pos="588"/>
        </w:tabs>
        <w:spacing w:line="360" w:lineRule="auto"/>
        <w:rPr>
          <w:color w:val="000000"/>
          <w:sz w:val="24"/>
        </w:rPr>
      </w:pPr>
      <w:r>
        <w:rPr>
          <w:rFonts w:hint="eastAsia"/>
          <w:color w:val="000000"/>
          <w:sz w:val="24"/>
        </w:rPr>
        <w:t>（</w:t>
      </w:r>
      <w:r>
        <w:rPr>
          <w:color w:val="000000"/>
          <w:sz w:val="24"/>
        </w:rPr>
        <w:t>2</w:t>
      </w:r>
      <w:r>
        <w:rPr>
          <w:rFonts w:hint="eastAsia"/>
          <w:color w:val="000000"/>
          <w:sz w:val="24"/>
        </w:rPr>
        <w:t>）提出质疑应当在法定质疑期限内（以当面送达日期或信函快递发出日期为准）；</w:t>
      </w:r>
    </w:p>
    <w:p>
      <w:pPr>
        <w:tabs>
          <w:tab w:val="left" w:pos="360"/>
          <w:tab w:val="left" w:pos="588"/>
        </w:tabs>
        <w:spacing w:line="360" w:lineRule="auto"/>
        <w:rPr>
          <w:color w:val="000000"/>
          <w:sz w:val="24"/>
        </w:rPr>
      </w:pPr>
      <w:r>
        <w:rPr>
          <w:rFonts w:hint="eastAsia"/>
          <w:color w:val="000000"/>
          <w:sz w:val="24"/>
        </w:rPr>
        <w:t>（</w:t>
      </w:r>
      <w:r>
        <w:rPr>
          <w:color w:val="000000"/>
          <w:sz w:val="24"/>
        </w:rPr>
        <w:t>3</w:t>
      </w:r>
      <w:r>
        <w:rPr>
          <w:rFonts w:hint="eastAsia"/>
          <w:color w:val="000000"/>
          <w:sz w:val="24"/>
        </w:rPr>
        <w:t>）提出质疑应当提供事实依据和证明材料，证明材料应当内容真实、来源合法；</w:t>
      </w:r>
    </w:p>
    <w:p>
      <w:pPr>
        <w:tabs>
          <w:tab w:val="left" w:pos="360"/>
          <w:tab w:val="left" w:pos="588"/>
        </w:tabs>
        <w:spacing w:line="360" w:lineRule="auto"/>
        <w:rPr>
          <w:color w:val="000000"/>
          <w:sz w:val="24"/>
        </w:rPr>
      </w:pPr>
      <w:r>
        <w:rPr>
          <w:rFonts w:hint="eastAsia"/>
          <w:color w:val="000000"/>
          <w:sz w:val="24"/>
        </w:rPr>
        <w:t>（</w:t>
      </w:r>
      <w:r>
        <w:rPr>
          <w:color w:val="000000"/>
          <w:sz w:val="24"/>
        </w:rPr>
        <w:t>4</w:t>
      </w:r>
      <w:r>
        <w:rPr>
          <w:rFonts w:hint="eastAsia"/>
          <w:color w:val="000000"/>
          <w:sz w:val="24"/>
        </w:rPr>
        <w:t>）质疑函应当由法定代表人或者主要负责人签字盖章并加盖公章。以代理商身份提出质疑的，代理商须同时提交所代理制造商出具的授权委托书，授权委托书应当载明委托代理的具体权限、期限和相关事项，并加盖制造商单位公章。</w:t>
      </w:r>
    </w:p>
    <w:p>
      <w:pPr>
        <w:tabs>
          <w:tab w:val="left" w:pos="360"/>
          <w:tab w:val="left" w:pos="588"/>
        </w:tabs>
        <w:spacing w:line="360" w:lineRule="auto"/>
        <w:rPr>
          <w:color w:val="000000"/>
          <w:sz w:val="24"/>
        </w:rPr>
      </w:pPr>
      <w:r>
        <w:rPr>
          <w:color w:val="000000"/>
          <w:sz w:val="24"/>
        </w:rPr>
        <w:t>34.3</w:t>
      </w:r>
      <w:r>
        <w:rPr>
          <w:rFonts w:hint="eastAsia"/>
          <w:color w:val="000000"/>
          <w:sz w:val="24"/>
        </w:rPr>
        <w:t>质疑函应当按附件格式通过当面送达或信函快递等原件方式向采购人递交，采购人不接受电子邮件、传真等非原件方式递交的质疑函，格式见附件。</w:t>
      </w:r>
    </w:p>
    <w:p>
      <w:pPr>
        <w:rPr>
          <w:b/>
          <w:color w:val="000000"/>
          <w:sz w:val="24"/>
        </w:rPr>
      </w:pPr>
      <w:r>
        <w:rPr>
          <w:b/>
          <w:color w:val="000000"/>
          <w:sz w:val="24"/>
        </w:rPr>
        <w:t>35.</w:t>
      </w:r>
      <w:r>
        <w:rPr>
          <w:rFonts w:hint="eastAsia"/>
          <w:b/>
          <w:color w:val="000000"/>
          <w:sz w:val="24"/>
        </w:rPr>
        <w:t>质疑处理</w:t>
      </w:r>
    </w:p>
    <w:p>
      <w:pPr>
        <w:tabs>
          <w:tab w:val="left" w:pos="360"/>
          <w:tab w:val="left" w:pos="588"/>
        </w:tabs>
        <w:spacing w:line="360" w:lineRule="auto"/>
        <w:rPr>
          <w:color w:val="000000"/>
          <w:sz w:val="24"/>
        </w:rPr>
      </w:pPr>
      <w:r>
        <w:rPr>
          <w:color w:val="000000"/>
          <w:sz w:val="24"/>
        </w:rPr>
        <w:t>35.1</w:t>
      </w:r>
      <w:r>
        <w:rPr>
          <w:rFonts w:hint="eastAsia"/>
          <w:color w:val="000000"/>
          <w:sz w:val="24"/>
        </w:rPr>
        <w:t>对于依法提出的供应商质疑，采购人将在收到质疑函之日起（以当面送达日期或信函快递收到日期为准）七个工作日内书面答复质疑供应商。</w:t>
      </w:r>
    </w:p>
    <w:p>
      <w:pPr>
        <w:tabs>
          <w:tab w:val="left" w:pos="360"/>
          <w:tab w:val="left" w:pos="588"/>
        </w:tabs>
        <w:spacing w:line="360" w:lineRule="auto"/>
        <w:rPr>
          <w:color w:val="000000"/>
          <w:sz w:val="24"/>
        </w:rPr>
      </w:pPr>
      <w:r>
        <w:rPr>
          <w:color w:val="000000"/>
          <w:sz w:val="24"/>
        </w:rPr>
        <w:t>35.2</w:t>
      </w:r>
      <w:r>
        <w:rPr>
          <w:rFonts w:hint="eastAsia"/>
          <w:color w:val="000000"/>
          <w:sz w:val="24"/>
        </w:rPr>
        <w:t>质疑答复函将通过来人领取或信函邮寄、快递等原件方式向质疑供应商送达，不得以电子邮件、传真等非原件方式送达质疑供应商。</w:t>
      </w:r>
    </w:p>
    <w:p>
      <w:pPr>
        <w:tabs>
          <w:tab w:val="left" w:pos="360"/>
          <w:tab w:val="left" w:pos="588"/>
        </w:tabs>
        <w:spacing w:line="360" w:lineRule="auto"/>
        <w:rPr>
          <w:color w:val="000000"/>
          <w:sz w:val="24"/>
        </w:rPr>
      </w:pPr>
      <w:r>
        <w:rPr>
          <w:color w:val="000000"/>
          <w:sz w:val="24"/>
        </w:rPr>
        <w:t>35.3</w:t>
      </w:r>
      <w:r>
        <w:rPr>
          <w:rFonts w:hint="eastAsia"/>
          <w:color w:val="000000"/>
          <w:sz w:val="24"/>
        </w:rPr>
        <w:t>质疑供应商提出质疑不符合比选文件</w:t>
      </w:r>
      <w:r>
        <w:rPr>
          <w:color w:val="000000"/>
          <w:sz w:val="24"/>
        </w:rPr>
        <w:t>34.2</w:t>
      </w:r>
      <w:r>
        <w:rPr>
          <w:rFonts w:hint="eastAsia"/>
          <w:color w:val="000000"/>
          <w:sz w:val="24"/>
        </w:rPr>
        <w:t>和</w:t>
      </w:r>
      <w:r>
        <w:rPr>
          <w:color w:val="000000"/>
          <w:sz w:val="24"/>
        </w:rPr>
        <w:t>34.3</w:t>
      </w:r>
      <w:r>
        <w:rPr>
          <w:rFonts w:hint="eastAsia"/>
          <w:color w:val="000000"/>
          <w:sz w:val="24"/>
        </w:rPr>
        <w:t>条要求的，采购人不予受理。</w:t>
      </w:r>
      <w:bookmarkStart w:id="94" w:name="_Toc520901632"/>
      <w:bookmarkStart w:id="95" w:name="_Toc520799360"/>
      <w:bookmarkStart w:id="96" w:name="_Toc499747751"/>
      <w:bookmarkStart w:id="97" w:name="_Toc499748257"/>
      <w:bookmarkStart w:id="98" w:name="_Toc499747784"/>
      <w:bookmarkStart w:id="99" w:name="_Toc505867274"/>
    </w:p>
    <w:p>
      <w:pPr>
        <w:pStyle w:val="1"/>
        <w:tabs>
          <w:tab w:val="left" w:pos="432"/>
        </w:tabs>
        <w:rPr>
          <w:rFonts w:ascii="Times New Roman" w:eastAsia="宋体" w:hAnsi="Times New Roman"/>
          <w:b/>
          <w:color w:val="000000"/>
          <w:sz w:val="44"/>
          <w:szCs w:val="44"/>
        </w:rPr>
      </w:pPr>
      <w:r>
        <w:rPr>
          <w:rFonts w:ascii="Times New Roman" w:eastAsia="宋体" w:hAnsi="Times New Roman"/>
          <w:color w:val="000000"/>
          <w:sz w:val="24"/>
        </w:rPr>
        <w:br w:type="page"/>
      </w:r>
      <w:bookmarkStart w:id="100" w:name="_Toc234239265"/>
      <w:r>
        <w:rPr>
          <w:rFonts w:ascii="Times New Roman" w:eastAsia="宋体" w:hAnsi="Times New Roman" w:hint="eastAsia"/>
          <w:b/>
          <w:color w:val="000000"/>
          <w:sz w:val="44"/>
          <w:szCs w:val="44"/>
        </w:rPr>
        <w:t>第三章项目</w:t>
      </w:r>
      <w:bookmarkStart w:id="101" w:name="_Toc519618634"/>
      <w:bookmarkEnd w:id="94"/>
      <w:bookmarkEnd w:id="95"/>
      <w:r>
        <w:rPr>
          <w:rFonts w:ascii="Times New Roman" w:eastAsia="宋体" w:hAnsi="Times New Roman" w:hint="eastAsia"/>
          <w:b/>
          <w:color w:val="000000"/>
          <w:sz w:val="44"/>
          <w:szCs w:val="44"/>
        </w:rPr>
        <w:t>需求</w:t>
      </w:r>
      <w:bookmarkEnd w:id="100"/>
    </w:p>
    <w:p>
      <w:pPr>
        <w:tabs>
          <w:tab w:val="left" w:pos="360"/>
          <w:tab w:val="left" w:pos="588"/>
        </w:tabs>
        <w:spacing w:line="360" w:lineRule="auto"/>
        <w:ind w:firstLineChars="200" w:firstLine="480"/>
        <w:rPr>
          <w:b/>
          <w:bCs/>
          <w:color w:val="000000"/>
          <w:sz w:val="24"/>
        </w:rPr>
      </w:pPr>
      <w:r>
        <w:rPr>
          <w:rFonts w:hint="eastAsia"/>
          <w:b/>
          <w:bCs/>
          <w:color w:val="000000"/>
          <w:sz w:val="24"/>
        </w:rPr>
        <w:t>一、项目背景</w:t>
      </w:r>
    </w:p>
    <w:p>
      <w:pPr>
        <w:spacing w:before="120" w:after="120" w:line="288" w:lineRule="auto"/>
        <w:ind w:firstLineChars="200" w:firstLine="480"/>
        <w:jc w:val="left"/>
        <w:rPr>
          <w:color w:val="000000"/>
          <w:sz w:val="24"/>
        </w:rPr>
      </w:pPr>
      <w:bookmarkStart w:id="102" w:name="_Toc234239266"/>
      <w:bookmarkStart w:id="103" w:name="_Toc520901633"/>
      <w:bookmarkEnd w:id="101"/>
      <w:r>
        <w:rPr>
          <w:rFonts w:hint="eastAsia"/>
          <w:bCs/>
          <w:color w:val="000000"/>
          <w:sz w:val="24"/>
        </w:rPr>
        <w:t>为落实出口商品质量提升工作要求，结合进出口摩托车质量安全风险预警评估职能工作，拟开展中国出口摩托车质量安全状况调查，详细掌握重庆市以及全国摩托车出口现状、海外市场竞争格局、企业实际困难以及境外技术性贸易壁垒情况，找准全国摩托车出口集群优势与短板，为后续优化出口监管措施、技贸壁垒应对、产业升级提供决策支撑，特实施此次采购。</w:t>
      </w:r>
      <w:bookmarkEnd w:id="102"/>
    </w:p>
    <w:p>
      <w:pPr>
        <w:spacing w:line="360" w:lineRule="auto"/>
        <w:ind w:firstLine="482"/>
        <w:rPr>
          <w:b/>
          <w:bCs/>
          <w:color w:val="000000"/>
          <w:sz w:val="24"/>
        </w:rPr>
      </w:pPr>
      <w:r>
        <w:rPr>
          <w:rFonts w:ascii="宋体" w:cs="宋体" w:hint="eastAsia"/>
          <w:color w:val="000000"/>
          <w:sz w:val="24"/>
        </w:rPr>
        <w:t>★</w:t>
      </w:r>
      <w:r>
        <w:rPr>
          <w:rFonts w:hint="eastAsia"/>
          <w:b/>
          <w:bCs/>
          <w:color w:val="000000"/>
          <w:sz w:val="24"/>
        </w:rPr>
        <w:t>二、具体需求</w:t>
      </w:r>
    </w:p>
    <w:p>
      <w:pPr>
        <w:spacing w:line="360" w:lineRule="auto"/>
        <w:ind w:firstLine="482"/>
        <w:rPr>
          <w:bCs/>
          <w:color w:val="000000"/>
          <w:sz w:val="24"/>
        </w:rPr>
      </w:pPr>
      <w:r>
        <w:rPr>
          <w:rFonts w:hint="eastAsia"/>
          <w:bCs/>
          <w:color w:val="000000"/>
          <w:sz w:val="24"/>
        </w:rPr>
        <w:t>（一）开展中国出口摩托车质量状况调查，涵盖我国摩托车出口状况分析、摩托车国际消费市场情况调研、我国摩托车与日本、印度摩托车市场竞争分析、我国摩托车出口市场竞争力提升企业建议、我国摩托车质量提升、扩大出口有关建议。</w:t>
      </w:r>
    </w:p>
    <w:p>
      <w:pPr>
        <w:pStyle w:val="71"/>
        <w:tabs>
          <w:tab w:val="left" w:pos="0"/>
        </w:tabs>
        <w:spacing w:line="360" w:lineRule="auto"/>
        <w:ind w:firstLineChars="150" w:firstLine="360"/>
        <w:rPr>
          <w:rFonts w:ascii="Times New Roman" w:hAnsi="Times New Roman"/>
          <w:bCs/>
          <w:color w:val="000000"/>
          <w:sz w:val="24"/>
          <w:szCs w:val="24"/>
        </w:rPr>
      </w:pPr>
      <w:r>
        <w:rPr>
          <w:rFonts w:ascii="Times New Roman" w:hAnsi="Times New Roman" w:hint="eastAsia"/>
          <w:bCs/>
          <w:color w:val="000000"/>
          <w:sz w:val="24"/>
          <w:szCs w:val="24"/>
        </w:rPr>
        <w:tab/>
        <w:t>1、梳理近三年燃油、电动摩托车出口数据，分析产品出口结构及渝、粤、浙三地出口差异。结合重庆产业集群优势，研判行业电动化、中大排量、自主品牌出海三大发展趋势。</w:t>
      </w:r>
    </w:p>
    <w:p>
      <w:pPr>
        <w:pStyle w:val="71"/>
        <w:tabs>
          <w:tab w:val="left" w:pos="0"/>
        </w:tabs>
        <w:spacing w:line="360" w:lineRule="auto"/>
        <w:ind w:firstLineChars="150" w:firstLine="360"/>
        <w:rPr>
          <w:rFonts w:ascii="Times New Roman" w:hAnsi="Times New Roman"/>
          <w:bCs/>
          <w:color w:val="000000"/>
          <w:sz w:val="24"/>
          <w:szCs w:val="24"/>
        </w:rPr>
      </w:pPr>
      <w:r>
        <w:rPr>
          <w:rFonts w:ascii="Times New Roman" w:hAnsi="Times New Roman" w:hint="eastAsia"/>
          <w:bCs/>
          <w:color w:val="000000"/>
          <w:sz w:val="24"/>
          <w:szCs w:val="24"/>
        </w:rPr>
        <w:tab/>
        <w:t>2、调研东南亚、非洲、欧洲等主要海外市场分布与消费特征。系统梳理海外关税、技术壁垒、认证门槛及渠道短板，摸清国际消费市场整体环境。</w:t>
      </w:r>
    </w:p>
    <w:p>
      <w:pPr>
        <w:pStyle w:val="71"/>
        <w:tabs>
          <w:tab w:val="left" w:pos="0"/>
        </w:tabs>
        <w:spacing w:line="360" w:lineRule="auto"/>
        <w:ind w:firstLineChars="150" w:firstLine="360"/>
        <w:rPr>
          <w:rFonts w:ascii="Times New Roman" w:hAnsi="Times New Roman"/>
          <w:bCs/>
          <w:color w:val="000000"/>
          <w:sz w:val="24"/>
          <w:szCs w:val="24"/>
        </w:rPr>
      </w:pPr>
      <w:r>
        <w:rPr>
          <w:rFonts w:ascii="Times New Roman" w:hAnsi="Times New Roman" w:hint="eastAsia"/>
          <w:bCs/>
          <w:color w:val="000000"/>
          <w:sz w:val="24"/>
          <w:szCs w:val="24"/>
        </w:rPr>
        <w:tab/>
        <w:t>3、对标中国、日本、印度摩托车产能、价格与市场份额，对比各国品牌策略与本地化布局。重点分析印度企业在非洲市场的竞争优势，研判其对我国出口的潜在影响。</w:t>
      </w:r>
    </w:p>
    <w:p>
      <w:pPr>
        <w:pStyle w:val="71"/>
        <w:tabs>
          <w:tab w:val="left" w:pos="0"/>
        </w:tabs>
        <w:spacing w:line="360" w:lineRule="auto"/>
        <w:ind w:firstLineChars="150" w:firstLine="360"/>
        <w:rPr>
          <w:rFonts w:ascii="Times New Roman" w:hAnsi="Times New Roman"/>
          <w:bCs/>
          <w:color w:val="000000"/>
          <w:sz w:val="24"/>
          <w:szCs w:val="24"/>
        </w:rPr>
      </w:pPr>
      <w:r>
        <w:rPr>
          <w:rFonts w:ascii="Times New Roman" w:hAnsi="Times New Roman" w:hint="eastAsia"/>
          <w:bCs/>
          <w:color w:val="000000"/>
          <w:sz w:val="24"/>
          <w:szCs w:val="24"/>
        </w:rPr>
        <w:tab/>
        <w:t>4、摸排国内重点产区摩托车企业布局、产品结构及各类海外出海模式。通过实地调研和座谈问卷，收集企业通关、拓市、海外建厂、应对贸易壁垒等实际诉求。</w:t>
      </w:r>
    </w:p>
    <w:p>
      <w:pPr>
        <w:spacing w:line="360" w:lineRule="auto"/>
        <w:ind w:firstLineChars="200" w:firstLine="480"/>
        <w:rPr>
          <w:bCs/>
          <w:color w:val="000000"/>
          <w:sz w:val="24"/>
        </w:rPr>
      </w:pPr>
      <w:r>
        <w:rPr>
          <w:rFonts w:hint="eastAsia"/>
          <w:bCs/>
          <w:color w:val="000000"/>
          <w:sz w:val="24"/>
        </w:rPr>
        <w:t>5、排查摩托车出口质量合规、知识产权、市场退运等突出问题，梳理产业质量、技术、品牌、服务短板。提出质量升级、技术扶持、合规经营、规范低价竞争等举措，挖掘电摩出口增长潜力。</w:t>
      </w:r>
    </w:p>
    <w:p>
      <w:pPr>
        <w:spacing w:line="360" w:lineRule="auto"/>
        <w:ind w:firstLineChars="200" w:firstLine="480"/>
        <w:rPr>
          <w:color w:val="000000"/>
          <w:sz w:val="24"/>
        </w:rPr>
      </w:pPr>
      <w:r>
        <w:rPr>
          <w:rFonts w:ascii="宋体" w:cs="宋体" w:hint="eastAsia"/>
          <w:color w:val="000000"/>
          <w:sz w:val="24"/>
        </w:rPr>
        <w:t>（二）课题实施方式及数据来源：</w:t>
      </w:r>
    </w:p>
    <w:p>
      <w:pPr>
        <w:pStyle w:val="37"/>
        <w:snapToGrid w:val="0"/>
        <w:spacing w:after="0" w:line="360" w:lineRule="auto"/>
        <w:ind w:firstLineChars="198" w:firstLine="475"/>
        <w:rPr>
          <w:rFonts w:eastAsia="宋体"/>
          <w:color w:val="000000"/>
          <w:sz w:val="24"/>
        </w:rPr>
      </w:pPr>
      <w:r>
        <w:rPr>
          <w:rFonts w:eastAsia="宋体" w:hint="eastAsia"/>
          <w:color w:val="000000"/>
          <w:sz w:val="24"/>
        </w:rPr>
        <w:t>课题采取案头研究+数据统计+问卷调研+企业座谈相结合方式实施。</w:t>
      </w:r>
    </w:p>
    <w:p>
      <w:pPr>
        <w:snapToGrid w:val="0"/>
        <w:spacing w:line="360" w:lineRule="auto"/>
        <w:ind w:firstLineChars="200" w:firstLine="480"/>
        <w:rPr>
          <w:bCs/>
          <w:color w:val="000000"/>
          <w:sz w:val="24"/>
        </w:rPr>
      </w:pPr>
      <w:r>
        <w:rPr>
          <w:rFonts w:ascii="宋体" w:cs="宋体" w:hint="eastAsia"/>
          <w:color w:val="000000"/>
          <w:sz w:val="24"/>
        </w:rPr>
        <w:t>（三）交付成果</w:t>
      </w:r>
      <w:r>
        <w:rPr>
          <w:rFonts w:hint="eastAsia"/>
          <w:bCs/>
          <w:color w:val="000000"/>
          <w:sz w:val="24"/>
        </w:rPr>
        <w:t>：</w:t>
      </w:r>
      <w:r>
        <w:rPr>
          <w:bCs/>
          <w:color w:val="000000"/>
          <w:sz w:val="24"/>
        </w:rPr>
        <w:t>形成《中国出口摩托车</w:t>
      </w:r>
      <w:r>
        <w:rPr>
          <w:rFonts w:hint="eastAsia"/>
          <w:bCs/>
          <w:color w:val="000000"/>
          <w:sz w:val="24"/>
        </w:rPr>
        <w:t>质量安全</w:t>
      </w:r>
      <w:r>
        <w:rPr>
          <w:bCs/>
          <w:color w:val="000000"/>
          <w:sz w:val="24"/>
        </w:rPr>
        <w:t>状况调查报告》主报告</w:t>
      </w:r>
      <w:r>
        <w:rPr>
          <w:rFonts w:hint="eastAsia"/>
          <w:bCs/>
          <w:color w:val="000000"/>
          <w:sz w:val="24"/>
        </w:rPr>
        <w:t>及</w:t>
      </w:r>
      <w:r>
        <w:rPr>
          <w:bCs/>
          <w:color w:val="000000"/>
          <w:sz w:val="24"/>
        </w:rPr>
        <w:t>配套附件材料。</w:t>
      </w:r>
    </w:p>
    <w:p>
      <w:pPr>
        <w:snapToGrid w:val="0"/>
        <w:spacing w:line="360" w:lineRule="auto"/>
        <w:ind w:firstLineChars="200" w:firstLine="480"/>
        <w:rPr>
          <w:color w:val="000000"/>
          <w:sz w:val="24"/>
        </w:rPr>
      </w:pPr>
      <w:r>
        <w:rPr>
          <w:rFonts w:hint="eastAsia"/>
          <w:color w:val="000000"/>
          <w:sz w:val="24"/>
        </w:rPr>
        <w:t>★三、人员要求</w:t>
      </w:r>
    </w:p>
    <w:p>
      <w:pPr>
        <w:snapToGrid w:val="0"/>
        <w:spacing w:line="360" w:lineRule="auto"/>
        <w:ind w:firstLineChars="200" w:firstLine="480"/>
        <w:rPr>
          <w:bCs/>
          <w:color w:val="000000"/>
          <w:sz w:val="24"/>
        </w:rPr>
      </w:pPr>
      <w:r>
        <w:rPr>
          <w:rFonts w:hint="eastAsia"/>
          <w:bCs/>
          <w:color w:val="000000"/>
          <w:sz w:val="24"/>
        </w:rPr>
        <w:t>投入本项目的人员至少3人，并提供团队成员名单（格式自拟）。</w:t>
      </w:r>
    </w:p>
    <w:p>
      <w:pPr>
        <w:pStyle w:val="37"/>
        <w:snapToGrid w:val="0"/>
        <w:spacing w:after="0" w:line="360" w:lineRule="auto"/>
        <w:ind w:firstLineChars="200" w:firstLine="480"/>
        <w:rPr>
          <w:rFonts w:eastAsia="宋体"/>
          <w:color w:val="000000"/>
          <w:sz w:val="24"/>
        </w:rPr>
      </w:pPr>
      <w:r>
        <w:rPr>
          <w:rFonts w:eastAsia="宋体"/>
          <w:color w:val="000000"/>
          <w:sz w:val="24"/>
        </w:rPr>
        <w:t>★</w:t>
      </w:r>
      <w:r>
        <w:rPr>
          <w:rFonts w:eastAsia="宋体" w:hint="eastAsia"/>
          <w:color w:val="000000"/>
          <w:sz w:val="24"/>
        </w:rPr>
        <w:t>四</w:t>
      </w:r>
      <w:r>
        <w:rPr>
          <w:rFonts w:eastAsia="宋体"/>
          <w:color w:val="000000"/>
          <w:sz w:val="24"/>
        </w:rPr>
        <w:t>、验收</w:t>
      </w:r>
    </w:p>
    <w:p>
      <w:pPr>
        <w:pStyle w:val="37"/>
        <w:snapToGrid w:val="0"/>
        <w:spacing w:after="0" w:line="360" w:lineRule="auto"/>
        <w:ind w:firstLineChars="200" w:firstLine="480"/>
        <w:rPr>
          <w:rFonts w:eastAsia="宋体"/>
          <w:color w:val="000000"/>
          <w:sz w:val="24"/>
        </w:rPr>
      </w:pPr>
      <w:r>
        <w:rPr>
          <w:rFonts w:eastAsia="宋体"/>
          <w:color w:val="000000"/>
          <w:sz w:val="24"/>
        </w:rPr>
        <w:t>1、验收时间：课题完成后及时组织验收。</w:t>
      </w:r>
    </w:p>
    <w:p>
      <w:pPr>
        <w:pStyle w:val="37"/>
        <w:snapToGrid w:val="0"/>
        <w:spacing w:after="0" w:line="360" w:lineRule="auto"/>
        <w:ind w:firstLineChars="200" w:firstLine="480"/>
        <w:rPr>
          <w:rFonts w:eastAsia="宋体"/>
          <w:color w:val="000000"/>
          <w:sz w:val="24"/>
        </w:rPr>
      </w:pPr>
      <w:r>
        <w:rPr>
          <w:rFonts w:eastAsia="宋体"/>
          <w:color w:val="000000"/>
          <w:sz w:val="24"/>
        </w:rPr>
        <w:t>2、验收内容：成果包括《中国出口摩托车</w:t>
      </w:r>
      <w:r>
        <w:rPr>
          <w:rFonts w:eastAsia="宋体" w:hint="eastAsia"/>
          <w:color w:val="000000"/>
          <w:sz w:val="24"/>
        </w:rPr>
        <w:t>质量安全</w:t>
      </w:r>
      <w:r>
        <w:rPr>
          <w:rFonts w:eastAsia="宋体"/>
          <w:color w:val="000000"/>
          <w:sz w:val="24"/>
        </w:rPr>
        <w:t>状况调查报告》主报告及配套附件材料。</w:t>
      </w:r>
    </w:p>
    <w:p>
      <w:pPr>
        <w:pStyle w:val="37"/>
        <w:snapToGrid w:val="0"/>
        <w:spacing w:after="0" w:line="360" w:lineRule="auto"/>
        <w:ind w:firstLineChars="200" w:firstLine="480"/>
        <w:rPr>
          <w:rFonts w:eastAsia="宋体"/>
          <w:color w:val="000000"/>
          <w:sz w:val="24"/>
        </w:rPr>
      </w:pPr>
      <w:r>
        <w:rPr>
          <w:rFonts w:eastAsia="宋体"/>
          <w:color w:val="000000"/>
          <w:sz w:val="24"/>
        </w:rPr>
        <w:t>3、验收方式：项目验收采取专家集中会议评审方式，验收会议由采购人组织并承担相关费用。</w:t>
      </w:r>
    </w:p>
    <w:p>
      <w:pPr>
        <w:ind w:firstLineChars="150" w:firstLine="360"/>
        <w:rPr>
          <w:color w:val="000000"/>
          <w:sz w:val="24"/>
        </w:rPr>
      </w:pPr>
      <w:r>
        <w:rPr>
          <w:color w:val="000000"/>
          <w:sz w:val="24"/>
        </w:rPr>
        <w:t>★</w:t>
      </w:r>
      <w:r>
        <w:rPr>
          <w:rFonts w:hint="eastAsia"/>
          <w:color w:val="000000"/>
          <w:sz w:val="24"/>
        </w:rPr>
        <w:t>五</w:t>
      </w:r>
      <w:r>
        <w:rPr>
          <w:color w:val="000000"/>
          <w:sz w:val="24"/>
        </w:rPr>
        <w:t>、保密要求</w:t>
      </w:r>
    </w:p>
    <w:p>
      <w:pPr>
        <w:ind w:firstLineChars="200" w:firstLine="480"/>
        <w:rPr>
          <w:color w:val="000000"/>
          <w:sz w:val="24"/>
        </w:rPr>
      </w:pPr>
      <w:r>
        <w:rPr>
          <w:color w:val="000000"/>
          <w:sz w:val="24"/>
        </w:rPr>
        <w:t>供应商对在服务过程中接触到的采购人的任何资料、文件、数据(无论是书面的还是电子的)，以及对为采购人服务形成的任何交付物及资料，负有为采购人保密的责任。未经采购人书面同意，供应商不得以任何方式向任何第三方提供或透露。供应商人员违反上述保密规定时间，供应商应承担相应法律责任。本项目服务期结束后相关保密条款继续生效。</w:t>
      </w:r>
    </w:p>
    <w:p>
      <w:pPr>
        <w:ind w:firstLineChars="200" w:firstLine="480"/>
        <w:rPr>
          <w:color w:val="000000"/>
          <w:sz w:val="24"/>
        </w:rPr>
      </w:pPr>
      <w:r>
        <w:rPr>
          <w:rFonts w:hint="eastAsia"/>
          <w:color w:val="000000"/>
          <w:sz w:val="24"/>
        </w:rPr>
        <w:t>★六</w:t>
      </w:r>
      <w:r>
        <w:rPr>
          <w:color w:val="000000"/>
          <w:sz w:val="24"/>
        </w:rPr>
        <w:t>、知识产权</w:t>
      </w:r>
    </w:p>
    <w:p>
      <w:pPr>
        <w:ind w:firstLineChars="200" w:firstLine="480"/>
        <w:rPr>
          <w:color w:val="000000"/>
          <w:sz w:val="24"/>
        </w:rPr>
      </w:pPr>
      <w:r>
        <w:rPr>
          <w:color w:val="000000"/>
          <w:sz w:val="24"/>
        </w:rPr>
        <w:t>采购人在中华人民共和国境内使用供应商提供的服务时免受第三方提出的侵犯其专利权或其它知识产权的起诉。如果第三方提出侵权指控，供应商应承担由此而引起的一切法律责任和费用。</w:t>
      </w:r>
    </w:p>
    <w:p>
      <w:pPr>
        <w:ind w:firstLineChars="200" w:firstLine="480"/>
        <w:rPr>
          <w:color w:val="000000"/>
          <w:sz w:val="24"/>
        </w:rPr>
      </w:pPr>
      <w:r>
        <w:rPr>
          <w:rFonts w:hint="eastAsia"/>
          <w:color w:val="000000"/>
          <w:sz w:val="24"/>
        </w:rPr>
        <w:t>★七</w:t>
      </w:r>
      <w:r>
        <w:rPr>
          <w:color w:val="000000"/>
          <w:sz w:val="24"/>
        </w:rPr>
        <w:t>、其他要求</w:t>
      </w:r>
    </w:p>
    <w:p>
      <w:pPr>
        <w:ind w:firstLineChars="200" w:firstLine="480"/>
        <w:rPr>
          <w:color w:val="000000"/>
          <w:sz w:val="24"/>
        </w:rPr>
      </w:pPr>
      <w:r>
        <w:rPr>
          <w:color w:val="000000"/>
          <w:sz w:val="24"/>
        </w:rPr>
        <w:t>1.投标人必须在投标文件中对以上条款和服务承诺明确列出，承诺内容必须达到本篇及比选文件其他条款的要求。</w:t>
      </w:r>
    </w:p>
    <w:p>
      <w:pPr>
        <w:ind w:firstLineChars="200" w:firstLine="480"/>
        <w:rPr>
          <w:color w:val="000000"/>
          <w:sz w:val="24"/>
        </w:rPr>
      </w:pPr>
      <w:r>
        <w:rPr>
          <w:color w:val="000000"/>
          <w:sz w:val="24"/>
        </w:rPr>
        <w:t>2.其他未尽事宜由供需双方在采购合同中详细约定。</w:t>
      </w:r>
    </w:p>
    <w:p>
      <w:pPr>
        <w:adjustRightInd w:val="0"/>
        <w:snapToGrid w:val="0"/>
        <w:spacing w:line="360" w:lineRule="auto"/>
        <w:jc w:val="center"/>
        <w:rPr>
          <w:color w:val="000000"/>
          <w:sz w:val="24"/>
        </w:rPr>
      </w:pPr>
    </w:p>
    <w:p>
      <w:pPr>
        <w:pStyle w:val="29"/>
        <w:rPr>
          <w:rFonts w:ascii="宋体"/>
          <w:color w:val="000000"/>
          <w:sz w:val="24"/>
        </w:rPr>
      </w:pPr>
    </w:p>
    <w:p>
      <w:pPr>
        <w:rPr>
          <w:rFonts w:ascii="宋体"/>
          <w:color w:val="000000"/>
          <w:sz w:val="24"/>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tabs>
          <w:tab w:val="left" w:pos="432"/>
        </w:tabs>
        <w:jc w:val="left"/>
        <w:rPr>
          <w:b/>
          <w:color w:val="000000"/>
          <w:sz w:val="44"/>
        </w:rPr>
      </w:pPr>
      <w:bookmarkStart w:id="104" w:name="_Toc234239267"/>
      <w:r>
        <w:rPr>
          <w:b/>
          <w:color w:val="000000"/>
          <w:sz w:val="44"/>
        </w:rPr>
        <w:br w:type="page"/>
      </w:r>
    </w:p>
    <w:p>
      <w:pPr>
        <w:tabs>
          <w:tab w:val="left" w:pos="432"/>
        </w:tabs>
        <w:jc w:val="center"/>
        <w:rPr>
          <w:b/>
          <w:color w:val="000000"/>
          <w:sz w:val="44"/>
        </w:rPr>
      </w:pPr>
      <w:r>
        <w:rPr>
          <w:rFonts w:hint="eastAsia"/>
          <w:b/>
          <w:color w:val="000000"/>
          <w:sz w:val="44"/>
        </w:rPr>
        <w:t>第四章比选方法</w:t>
      </w:r>
      <w:bookmarkEnd w:id="96"/>
      <w:bookmarkEnd w:id="97"/>
      <w:bookmarkEnd w:id="98"/>
      <w:bookmarkEnd w:id="103"/>
      <w:bookmarkEnd w:id="104"/>
    </w:p>
    <w:p>
      <w:pPr>
        <w:spacing w:line="360" w:lineRule="auto"/>
        <w:ind w:firstLineChars="200" w:firstLine="480"/>
        <w:rPr>
          <w:b/>
          <w:color w:val="000000"/>
          <w:sz w:val="24"/>
        </w:rPr>
      </w:pPr>
      <w:r>
        <w:rPr>
          <w:rFonts w:hint="eastAsia"/>
          <w:b/>
          <w:color w:val="000000"/>
          <w:sz w:val="24"/>
        </w:rPr>
        <w:t>一、比选方法定义</w:t>
      </w:r>
    </w:p>
    <w:p>
      <w:pPr>
        <w:spacing w:line="360" w:lineRule="auto"/>
        <w:ind w:firstLineChars="200" w:firstLine="480"/>
        <w:rPr>
          <w:color w:val="000000"/>
          <w:sz w:val="24"/>
        </w:rPr>
      </w:pPr>
      <w:r>
        <w:rPr>
          <w:rFonts w:hint="eastAsia"/>
          <w:color w:val="000000"/>
          <w:sz w:val="24"/>
        </w:rPr>
        <w:t>本项目采用综合评分法进行比选。</w:t>
      </w:r>
    </w:p>
    <w:p>
      <w:pPr>
        <w:spacing w:line="360" w:lineRule="auto"/>
        <w:ind w:firstLineChars="200" w:firstLine="480"/>
        <w:rPr>
          <w:b/>
          <w:color w:val="000000"/>
          <w:sz w:val="24"/>
        </w:rPr>
      </w:pPr>
      <w:r>
        <w:rPr>
          <w:rFonts w:hint="eastAsia"/>
          <w:b/>
          <w:color w:val="000000"/>
          <w:sz w:val="24"/>
        </w:rPr>
        <w:t>二、比选程序</w:t>
      </w:r>
    </w:p>
    <w:p>
      <w:pPr>
        <w:spacing w:line="360" w:lineRule="auto"/>
        <w:ind w:firstLineChars="200" w:firstLine="480"/>
        <w:rPr>
          <w:color w:val="000000"/>
          <w:sz w:val="24"/>
        </w:rPr>
      </w:pPr>
      <w:r>
        <w:rPr>
          <w:rFonts w:hint="eastAsia"/>
          <w:color w:val="000000"/>
          <w:sz w:val="24"/>
        </w:rPr>
        <w:t>比选工作由采购人负责组织，具体比选事务由采购人组建的评审委员会负责。</w:t>
      </w:r>
    </w:p>
    <w:p>
      <w:pPr>
        <w:spacing w:line="360" w:lineRule="auto"/>
        <w:ind w:firstLineChars="200" w:firstLine="480"/>
        <w:rPr>
          <w:color w:val="000000"/>
          <w:sz w:val="24"/>
        </w:rPr>
      </w:pPr>
      <w:r>
        <w:rPr>
          <w:rFonts w:hint="eastAsia"/>
          <w:color w:val="000000"/>
          <w:sz w:val="24"/>
        </w:rPr>
        <w:t>比选评审小组按以下程序独立履行评审职责：</w:t>
      </w:r>
      <w:r>
        <w:rPr>
          <w:rFonts w:hint="eastAsia"/>
          <w:b/>
          <w:color w:val="000000"/>
          <w:sz w:val="24"/>
        </w:rPr>
        <w:t>资格性检查。</w:t>
      </w:r>
      <w:r>
        <w:rPr>
          <w:rFonts w:hint="eastAsia"/>
          <w:color w:val="000000"/>
          <w:sz w:val="24"/>
        </w:rPr>
        <w:t>依据法律法规和比选文件的规定，对响应文件中的资格证明等进行审查，以确定供应商是否具备投标资格。</w:t>
      </w:r>
    </w:p>
    <w:p>
      <w:pPr>
        <w:spacing w:line="360" w:lineRule="auto"/>
        <w:ind w:firstLineChars="200" w:firstLine="480"/>
        <w:rPr>
          <w:color w:val="000000"/>
          <w:sz w:val="24"/>
        </w:rPr>
      </w:pPr>
      <w:r>
        <w:rPr>
          <w:rFonts w:hint="eastAsia"/>
          <w:color w:val="000000"/>
          <w:sz w:val="24"/>
        </w:rPr>
        <w:t>（一）资格性检查资料表如下：</w:t>
      </w:r>
    </w:p>
    <w:tbl>
      <w:tblPr>
        <w:jc w:val="cent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55"/>
        <w:gridCol w:w="708"/>
        <w:gridCol w:w="3828"/>
        <w:gridCol w:w="4691"/>
      </w:tblGrid>
      <w:tr>
        <w:trPr>
          <w:trHeight w:val="415"/>
        </w:trPr>
        <w:tc>
          <w:tcPr>
            <w:tcW w:w="555" w:type="dxa"/>
            <w:tcBorders>
              <w:top w:val="single" w:sz="4" w:space="0" w:color="auto"/>
              <w:left w:val="single" w:sz="4" w:space="0" w:color="auto"/>
              <w:bottom w:val="single" w:sz="4" w:space="0" w:color="auto"/>
              <w:right w:val="single" w:sz="4" w:space="0" w:color="auto"/>
            </w:tcBorders>
            <w:vAlign w:val="center"/>
          </w:tcPr>
          <w:p>
            <w:pPr>
              <w:jc w:val="center"/>
              <w:rPr>
                <w:color w:val="000000"/>
                <w:sz w:val="24"/>
              </w:rPr>
            </w:pPr>
            <w:r>
              <w:rPr>
                <w:rFonts w:hint="eastAsia"/>
                <w:color w:val="000000"/>
                <w:sz w:val="24"/>
              </w:rPr>
              <w:t>序号</w:t>
            </w:r>
          </w:p>
        </w:tc>
        <w:tc>
          <w:tcPr>
            <w:tcW w:w="4536" w:type="dxa"/>
            <w:gridSpan w:val="2"/>
            <w:tcBorders>
              <w:top w:val="single" w:sz="4" w:space="0" w:color="auto"/>
              <w:left w:val="single" w:sz="4" w:space="0" w:color="auto"/>
              <w:bottom w:val="single" w:sz="4" w:space="0" w:color="auto"/>
              <w:right w:val="single" w:sz="4" w:space="0" w:color="auto"/>
            </w:tcBorders>
            <w:vAlign w:val="center"/>
          </w:tcPr>
          <w:p>
            <w:pPr>
              <w:jc w:val="center"/>
              <w:rPr>
                <w:color w:val="000000"/>
                <w:sz w:val="24"/>
              </w:rPr>
            </w:pPr>
            <w:r>
              <w:rPr>
                <w:rFonts w:hint="eastAsia"/>
                <w:color w:val="000000"/>
                <w:sz w:val="24"/>
              </w:rPr>
              <w:t>检查因素</w:t>
            </w:r>
          </w:p>
        </w:tc>
        <w:tc>
          <w:tcPr>
            <w:tcW w:w="4691" w:type="dxa"/>
            <w:tcBorders>
              <w:top w:val="single" w:sz="4" w:space="0" w:color="auto"/>
              <w:left w:val="single" w:sz="4" w:space="0" w:color="auto"/>
              <w:bottom w:val="single" w:sz="4" w:space="0" w:color="auto"/>
              <w:right w:val="single" w:sz="4" w:space="0" w:color="auto"/>
            </w:tcBorders>
            <w:vAlign w:val="center"/>
          </w:tcPr>
          <w:p>
            <w:pPr>
              <w:jc w:val="center"/>
              <w:rPr>
                <w:color w:val="000000"/>
                <w:sz w:val="24"/>
              </w:rPr>
            </w:pPr>
            <w:r>
              <w:rPr>
                <w:rFonts w:hint="eastAsia"/>
                <w:color w:val="000000"/>
                <w:sz w:val="24"/>
              </w:rPr>
              <w:t>检查内容</w:t>
            </w:r>
          </w:p>
        </w:tc>
      </w:tr>
      <w:tr>
        <w:trPr>
          <w:cantSplit/>
          <w:trHeight w:val="833"/>
        </w:trPr>
        <w:tc>
          <w:tcPr>
            <w:tcW w:w="555" w:type="dxa"/>
            <w:vMerge w:val="restart"/>
            <w:tcBorders>
              <w:top w:val="single" w:sz="4" w:space="0" w:color="auto"/>
              <w:left w:val="single" w:sz="4" w:space="0" w:color="auto"/>
              <w:right w:val="single" w:sz="4" w:space="0" w:color="auto"/>
            </w:tcBorders>
            <w:vAlign w:val="center"/>
          </w:tcPr>
          <w:p>
            <w:pPr>
              <w:rPr>
                <w:color w:val="000000"/>
                <w:sz w:val="24"/>
              </w:rPr>
            </w:pPr>
            <w:r>
              <w:rPr>
                <w:color w:val="000000"/>
                <w:sz w:val="24"/>
              </w:rPr>
              <w:t>1</w:t>
            </w:r>
          </w:p>
        </w:tc>
        <w:tc>
          <w:tcPr>
            <w:tcW w:w="708" w:type="dxa"/>
            <w:vMerge w:val="restart"/>
            <w:tcBorders>
              <w:top w:val="single" w:sz="4" w:space="0" w:color="auto"/>
              <w:left w:val="single" w:sz="4" w:space="0" w:color="auto"/>
              <w:right w:val="single" w:sz="4" w:space="0" w:color="auto"/>
            </w:tcBorders>
            <w:vAlign w:val="center"/>
          </w:tcPr>
          <w:p>
            <w:pPr>
              <w:rPr>
                <w:color w:val="000000"/>
                <w:sz w:val="24"/>
              </w:rPr>
            </w:pPr>
            <w:r>
              <w:rPr>
                <w:rFonts w:hint="eastAsia"/>
                <w:color w:val="000000"/>
                <w:sz w:val="24"/>
              </w:rPr>
              <w:t>供应商应符合的基本资格条件</w:t>
            </w:r>
          </w:p>
        </w:tc>
        <w:tc>
          <w:tcPr>
            <w:tcW w:w="3828" w:type="dxa"/>
            <w:tcBorders>
              <w:top w:val="single" w:sz="4" w:space="0" w:color="auto"/>
              <w:left w:val="single" w:sz="4" w:space="0" w:color="auto"/>
              <w:bottom w:val="single" w:sz="4" w:space="0" w:color="auto"/>
              <w:right w:val="single" w:sz="4" w:space="0" w:color="auto"/>
            </w:tcBorders>
            <w:vAlign w:val="center"/>
          </w:tcPr>
          <w:p>
            <w:pPr>
              <w:rPr>
                <w:color w:val="000000"/>
                <w:sz w:val="24"/>
              </w:rPr>
            </w:pPr>
            <w:r>
              <w:rPr>
                <w:rFonts w:hint="eastAsia"/>
                <w:color w:val="000000"/>
                <w:sz w:val="24"/>
              </w:rPr>
              <w:t>（</w:t>
            </w:r>
            <w:r>
              <w:rPr>
                <w:color w:val="000000"/>
                <w:sz w:val="24"/>
              </w:rPr>
              <w:t>1</w:t>
            </w:r>
            <w:r>
              <w:rPr>
                <w:rFonts w:hint="eastAsia"/>
                <w:color w:val="000000"/>
                <w:sz w:val="24"/>
              </w:rPr>
              <w:t>）供应商应符合的基本资格条件</w:t>
            </w:r>
          </w:p>
        </w:tc>
        <w:tc>
          <w:tcPr>
            <w:tcW w:w="4691" w:type="dxa"/>
            <w:tcBorders>
              <w:top w:val="single" w:sz="4" w:space="0" w:color="auto"/>
              <w:left w:val="single" w:sz="4" w:space="0" w:color="auto"/>
              <w:bottom w:val="single" w:sz="4" w:space="0" w:color="auto"/>
              <w:right w:val="single" w:sz="4" w:space="0" w:color="auto"/>
            </w:tcBorders>
            <w:vAlign w:val="center"/>
          </w:tcPr>
          <w:p>
            <w:pPr>
              <w:rPr>
                <w:color w:val="000000"/>
                <w:sz w:val="24"/>
              </w:rPr>
            </w:pPr>
            <w:r>
              <w:rPr>
                <w:rFonts w:hint="eastAsia"/>
                <w:color w:val="000000"/>
                <w:sz w:val="24"/>
              </w:rPr>
              <w:t>《供应商资格审查一览表》</w:t>
            </w:r>
          </w:p>
        </w:tc>
      </w:tr>
      <w:tr>
        <w:trPr>
          <w:cantSplit/>
          <w:trHeight w:val="371"/>
        </w:trPr>
        <w:tc>
          <w:tcPr>
            <w:tcW w:w="555" w:type="dxa"/>
            <w:vMerge/>
            <w:tcBorders>
              <w:left w:val="single" w:sz="4" w:space="0" w:color="auto"/>
              <w:right w:val="single" w:sz="4" w:space="0" w:color="auto"/>
            </w:tcBorders>
            <w:vAlign w:val="center"/>
          </w:tcPr>
          <w:p/>
        </w:tc>
        <w:tc>
          <w:tcPr>
            <w:tcW w:w="708" w:type="dxa"/>
            <w:vMerge/>
            <w:tcBorders>
              <w:left w:val="single" w:sz="4" w:space="0" w:color="auto"/>
              <w:right w:val="single" w:sz="4" w:space="0" w:color="auto"/>
            </w:tcBorders>
            <w:vAlign w:val="center"/>
          </w:tcPr>
          <w:p/>
        </w:tc>
        <w:tc>
          <w:tcPr>
            <w:tcW w:w="3828" w:type="dxa"/>
            <w:tcBorders>
              <w:top w:val="single" w:sz="4" w:space="0" w:color="auto"/>
              <w:left w:val="single" w:sz="4" w:space="0" w:color="auto"/>
              <w:bottom w:val="single" w:sz="4" w:space="0" w:color="auto"/>
              <w:right w:val="single" w:sz="4" w:space="0" w:color="auto"/>
            </w:tcBorders>
            <w:vAlign w:val="center"/>
          </w:tcPr>
          <w:p>
            <w:pPr>
              <w:rPr>
                <w:color w:val="000000"/>
                <w:sz w:val="24"/>
              </w:rPr>
            </w:pPr>
            <w:r>
              <w:rPr>
                <w:rFonts w:hint="eastAsia"/>
                <w:color w:val="000000"/>
                <w:sz w:val="24"/>
              </w:rPr>
              <w:t>（</w:t>
            </w:r>
            <w:r>
              <w:rPr>
                <w:color w:val="000000"/>
                <w:sz w:val="24"/>
              </w:rPr>
              <w:t>2</w:t>
            </w:r>
            <w:r>
              <w:rPr>
                <w:rFonts w:hint="eastAsia"/>
                <w:color w:val="000000"/>
                <w:sz w:val="24"/>
              </w:rPr>
              <w:t>）特定资格条件</w:t>
            </w:r>
          </w:p>
        </w:tc>
        <w:tc>
          <w:tcPr>
            <w:tcW w:w="4691" w:type="dxa"/>
            <w:tcBorders>
              <w:left w:val="single" w:sz="4" w:space="0" w:color="auto"/>
            </w:tcBorders>
            <w:vAlign w:val="center"/>
          </w:tcPr>
          <w:p>
            <w:pPr>
              <w:jc w:val="left"/>
              <w:rPr>
                <w:color w:val="000000"/>
                <w:sz w:val="24"/>
              </w:rPr>
            </w:pPr>
            <w:r>
              <w:rPr>
                <w:bCs/>
                <w:color w:val="000000"/>
                <w:kern w:val="0"/>
                <w:sz w:val="24"/>
              </w:rPr>
              <w:t>无</w:t>
            </w:r>
          </w:p>
        </w:tc>
      </w:tr>
    </w:tbl>
    <w:p>
      <w:pPr>
        <w:spacing w:line="360" w:lineRule="auto"/>
        <w:ind w:firstLineChars="200" w:firstLine="480"/>
        <w:rPr>
          <w:b/>
          <w:color w:val="000000"/>
          <w:sz w:val="24"/>
        </w:rPr>
      </w:pPr>
      <w:r>
        <w:rPr>
          <w:rFonts w:hint="eastAsia"/>
          <w:b/>
          <w:color w:val="000000"/>
          <w:sz w:val="24"/>
        </w:rPr>
        <w:t>注：</w:t>
      </w:r>
    </w:p>
    <w:p>
      <w:pPr>
        <w:spacing w:line="360" w:lineRule="auto"/>
        <w:ind w:firstLineChars="200" w:firstLine="480"/>
        <w:rPr>
          <w:color w:val="000000"/>
          <w:sz w:val="24"/>
        </w:rPr>
      </w:pPr>
      <w:r>
        <w:rPr>
          <w:color w:val="000000"/>
          <w:sz w:val="24"/>
        </w:rPr>
        <w:t>1</w:t>
      </w:r>
      <w:r>
        <w:rPr>
          <w:rFonts w:hint="eastAsia"/>
          <w:color w:val="000000"/>
          <w:sz w:val="24"/>
        </w:rPr>
        <w:t>）供应商</w:t>
      </w:r>
      <w:r>
        <w:rPr>
          <w:color w:val="000000"/>
          <w:sz w:val="24"/>
        </w:rPr>
        <w:t>需提供营业执照复印件，</w:t>
      </w:r>
      <w:r>
        <w:rPr>
          <w:rFonts w:hint="eastAsia"/>
          <w:color w:val="000000"/>
          <w:sz w:val="24"/>
        </w:rPr>
        <w:t>按</w:t>
      </w:r>
      <w:r>
        <w:rPr>
          <w:color w:val="000000"/>
          <w:sz w:val="24"/>
        </w:rPr>
        <w:t>“</w:t>
      </w:r>
      <w:r>
        <w:rPr>
          <w:rFonts w:hint="eastAsia"/>
          <w:color w:val="000000"/>
          <w:sz w:val="24"/>
        </w:rPr>
        <w:t>五证合一</w:t>
      </w:r>
      <w:r>
        <w:rPr>
          <w:color w:val="000000"/>
          <w:sz w:val="24"/>
        </w:rPr>
        <w:t>/</w:t>
      </w:r>
      <w:r>
        <w:rPr>
          <w:rFonts w:hint="eastAsia"/>
          <w:color w:val="000000"/>
          <w:sz w:val="24"/>
        </w:rPr>
        <w:t>三证合一</w:t>
      </w:r>
      <w:r>
        <w:rPr>
          <w:color w:val="000000"/>
          <w:sz w:val="24"/>
        </w:rPr>
        <w:t>”</w:t>
      </w:r>
      <w:r>
        <w:rPr>
          <w:rFonts w:hint="eastAsia"/>
          <w:color w:val="000000"/>
          <w:sz w:val="24"/>
        </w:rPr>
        <w:t>登记制度办理营业执照的，组织机构代码证和税务登记证（副本）以供应商所提供的营业执照（副本）复印件为准。</w:t>
      </w:r>
    </w:p>
    <w:p>
      <w:pPr>
        <w:spacing w:line="360" w:lineRule="auto"/>
        <w:ind w:firstLineChars="200" w:firstLine="480"/>
        <w:rPr>
          <w:color w:val="000000"/>
          <w:sz w:val="24"/>
        </w:rPr>
      </w:pPr>
      <w:r>
        <w:rPr>
          <w:color w:val="000000"/>
          <w:sz w:val="24"/>
        </w:rPr>
        <w:t>2</w:t>
      </w:r>
      <w:r>
        <w:rPr>
          <w:rFonts w:hint="eastAsia"/>
          <w:color w:val="000000"/>
          <w:sz w:val="24"/>
        </w:rPr>
        <w:t>）根据《中华人民共和国政府采购法实施条例》第十九条</w:t>
      </w:r>
      <w:r>
        <w:rPr>
          <w:color w:val="000000"/>
          <w:sz w:val="24"/>
        </w:rPr>
        <w:t>“</w:t>
      </w:r>
      <w:r>
        <w:rPr>
          <w:rFonts w:hint="eastAsia"/>
          <w:color w:val="000000"/>
          <w:sz w:val="24"/>
        </w:rPr>
        <w:t>参加政府采购活动前三年内，在经营活动中没有重大违法记录</w:t>
      </w:r>
      <w:r>
        <w:rPr>
          <w:color w:val="000000"/>
          <w:sz w:val="24"/>
        </w:rPr>
        <w:t>”</w:t>
      </w:r>
      <w:r>
        <w:rPr>
          <w:rFonts w:hint="eastAsia"/>
          <w:color w:val="000000"/>
          <w:sz w:val="24"/>
        </w:rPr>
        <w:t>中</w:t>
      </w:r>
      <w:r>
        <w:rPr>
          <w:color w:val="000000"/>
          <w:sz w:val="24"/>
        </w:rPr>
        <w:t>“</w:t>
      </w:r>
      <w:r>
        <w:rPr>
          <w:rFonts w:hint="eastAsia"/>
          <w:color w:val="000000"/>
          <w:sz w:val="24"/>
        </w:rPr>
        <w:t>重大违法记录</w:t>
      </w:r>
      <w:r>
        <w:rPr>
          <w:color w:val="000000"/>
          <w:sz w:val="24"/>
        </w:rPr>
        <w:t>”</w:t>
      </w:r>
      <w:r>
        <w:rPr>
          <w:rFonts w:hint="eastAsia"/>
          <w:color w:val="000000"/>
          <w:sz w:val="24"/>
        </w:rPr>
        <w:t>，是指供应商因违法经营受到刑事处罚或者责令停产停业、吊销许可证或者执照、较大数额罚款等行政处罚。</w:t>
      </w:r>
    </w:p>
    <w:p>
      <w:pPr>
        <w:spacing w:line="360" w:lineRule="auto"/>
        <w:ind w:firstLineChars="200" w:firstLine="480"/>
        <w:rPr>
          <w:color w:val="000000"/>
          <w:sz w:val="24"/>
        </w:rPr>
      </w:pPr>
      <w:r>
        <w:rPr>
          <w:color w:val="000000"/>
          <w:sz w:val="24"/>
        </w:rPr>
        <w:t>3</w:t>
      </w:r>
      <w:r>
        <w:rPr>
          <w:rFonts w:hint="eastAsia"/>
          <w:color w:val="000000"/>
          <w:sz w:val="24"/>
        </w:rPr>
        <w:t>）资格性审查不合格者，按无效投标处理。</w:t>
      </w:r>
    </w:p>
    <w:p>
      <w:pPr>
        <w:spacing w:line="360" w:lineRule="auto"/>
        <w:ind w:firstLineChars="200" w:firstLine="480"/>
        <w:rPr>
          <w:color w:val="000000"/>
          <w:sz w:val="24"/>
        </w:rPr>
      </w:pPr>
      <w:r>
        <w:rPr>
          <w:rFonts w:hint="eastAsia"/>
          <w:color w:val="000000"/>
          <w:sz w:val="24"/>
        </w:rPr>
        <w:t>（二）符合性检查。依据比选文件的规定，从响应文件的有效性、完整性和对比选文件的响应程度进行审查，以确定是否对比选文件的实质性要求作出响应。符合性检查资料表如下：</w:t>
      </w:r>
    </w:p>
    <w:p>
      <w:pPr>
        <w:rPr>
          <w:color w:val="000000"/>
        </w:rPr>
      </w:pPr>
    </w:p>
    <w:tbl>
      <w:tblPr>
        <w:jc w:val="cente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1"/>
        <w:gridCol w:w="1704"/>
        <w:gridCol w:w="1985"/>
        <w:gridCol w:w="5351"/>
      </w:tblGrid>
      <w:tr>
        <w:trPr>
          <w:trHeight w:val="23"/>
        </w:trPr>
        <w:tc>
          <w:tcPr>
            <w:tcW w:w="701" w:type="dxa"/>
            <w:tcBorders>
              <w:top w:val="single" w:sz="4" w:space="0" w:color="auto"/>
              <w:left w:val="single" w:sz="4" w:space="0" w:color="auto"/>
              <w:bottom w:val="single" w:sz="4" w:space="0" w:color="auto"/>
              <w:right w:val="single" w:sz="4" w:space="0" w:color="auto"/>
            </w:tcBorders>
            <w:vAlign w:val="center"/>
          </w:tcPr>
          <w:p>
            <w:pPr>
              <w:spacing w:line="360" w:lineRule="auto"/>
              <w:rPr>
                <w:color w:val="000000"/>
                <w:sz w:val="24"/>
              </w:rPr>
            </w:pPr>
            <w:r>
              <w:rPr>
                <w:rFonts w:hint="eastAsia"/>
                <w:color w:val="000000"/>
                <w:sz w:val="24"/>
              </w:rPr>
              <w:t>序号</w:t>
            </w:r>
          </w:p>
        </w:tc>
        <w:tc>
          <w:tcPr>
            <w:tcW w:w="3689" w:type="dxa"/>
            <w:gridSpan w:val="2"/>
            <w:tcBorders>
              <w:top w:val="single" w:sz="4" w:space="0" w:color="auto"/>
              <w:left w:val="single" w:sz="4" w:space="0" w:color="auto"/>
              <w:bottom w:val="single" w:sz="4" w:space="0" w:color="auto"/>
              <w:right w:val="single" w:sz="4" w:space="0" w:color="auto"/>
            </w:tcBorders>
            <w:vAlign w:val="center"/>
          </w:tcPr>
          <w:p>
            <w:pPr>
              <w:spacing w:line="360" w:lineRule="auto"/>
              <w:jc w:val="center"/>
              <w:rPr>
                <w:color w:val="000000"/>
                <w:sz w:val="24"/>
              </w:rPr>
            </w:pPr>
            <w:r>
              <w:rPr>
                <w:rFonts w:hint="eastAsia"/>
                <w:color w:val="000000"/>
                <w:sz w:val="24"/>
              </w:rPr>
              <w:t>评审因素</w:t>
            </w:r>
          </w:p>
        </w:tc>
        <w:tc>
          <w:tcPr>
            <w:tcW w:w="5351" w:type="dxa"/>
            <w:tcBorders>
              <w:top w:val="single" w:sz="4" w:space="0" w:color="auto"/>
              <w:left w:val="single" w:sz="4" w:space="0" w:color="auto"/>
              <w:bottom w:val="single" w:sz="4" w:space="0" w:color="auto"/>
              <w:right w:val="single" w:sz="4" w:space="0" w:color="auto"/>
            </w:tcBorders>
            <w:vAlign w:val="center"/>
          </w:tcPr>
          <w:p>
            <w:pPr>
              <w:spacing w:line="360" w:lineRule="auto"/>
              <w:jc w:val="center"/>
              <w:rPr>
                <w:color w:val="000000"/>
                <w:sz w:val="24"/>
              </w:rPr>
            </w:pPr>
            <w:r>
              <w:rPr>
                <w:rFonts w:hint="eastAsia"/>
                <w:color w:val="000000"/>
                <w:sz w:val="24"/>
              </w:rPr>
              <w:t>评审标准</w:t>
            </w:r>
          </w:p>
        </w:tc>
      </w:tr>
      <w:tr>
        <w:trPr>
          <w:trHeight w:val="23"/>
        </w:trPr>
        <w:tc>
          <w:tcPr>
            <w:tcW w:w="701" w:type="dxa"/>
            <w:vMerge w:val="restart"/>
            <w:vAlign w:val="center"/>
          </w:tcPr>
          <w:p>
            <w:pPr>
              <w:spacing w:line="360" w:lineRule="auto"/>
              <w:jc w:val="center"/>
              <w:rPr>
                <w:color w:val="000000"/>
                <w:kern w:val="0"/>
                <w:sz w:val="24"/>
              </w:rPr>
            </w:pPr>
            <w:r>
              <w:rPr>
                <w:color w:val="000000"/>
                <w:kern w:val="0"/>
                <w:sz w:val="24"/>
              </w:rPr>
              <w:t>1</w:t>
            </w:r>
          </w:p>
        </w:tc>
        <w:tc>
          <w:tcPr>
            <w:tcW w:w="1704" w:type="dxa"/>
            <w:vMerge w:val="restart"/>
            <w:tcBorders>
              <w:top w:val="single" w:sz="4" w:space="0" w:color="auto"/>
              <w:left w:val="single" w:sz="4" w:space="0" w:color="auto"/>
              <w:right w:val="single" w:sz="4" w:space="0" w:color="auto"/>
            </w:tcBorders>
            <w:vAlign w:val="center"/>
          </w:tcPr>
          <w:p>
            <w:pPr>
              <w:spacing w:line="360" w:lineRule="auto"/>
              <w:rPr>
                <w:color w:val="000000"/>
                <w:kern w:val="0"/>
                <w:sz w:val="24"/>
              </w:rPr>
            </w:pPr>
            <w:r>
              <w:rPr>
                <w:rFonts w:hint="eastAsia"/>
                <w:color w:val="000000"/>
                <w:kern w:val="0"/>
                <w:sz w:val="24"/>
              </w:rPr>
              <w:t>有效性审查</w:t>
            </w:r>
          </w:p>
        </w:tc>
        <w:tc>
          <w:tcPr>
            <w:tcW w:w="1985" w:type="dxa"/>
            <w:tcBorders>
              <w:top w:val="single" w:sz="4" w:space="0" w:color="auto"/>
              <w:left w:val="single" w:sz="4" w:space="0" w:color="auto"/>
              <w:right w:val="single" w:sz="4" w:space="0" w:color="auto"/>
            </w:tcBorders>
            <w:vAlign w:val="center"/>
          </w:tcPr>
          <w:p>
            <w:pPr>
              <w:spacing w:line="360" w:lineRule="auto"/>
              <w:rPr>
                <w:color w:val="000000"/>
                <w:kern w:val="0"/>
                <w:sz w:val="24"/>
              </w:rPr>
            </w:pPr>
            <w:r>
              <w:rPr>
                <w:rFonts w:hint="eastAsia"/>
                <w:color w:val="000000"/>
                <w:sz w:val="24"/>
              </w:rPr>
              <w:t>响应文件签署</w:t>
            </w:r>
          </w:p>
        </w:tc>
        <w:tc>
          <w:tcPr>
            <w:tcW w:w="5351" w:type="dxa"/>
            <w:vAlign w:val="center"/>
          </w:tcPr>
          <w:p>
            <w:pPr>
              <w:spacing w:line="360" w:lineRule="auto"/>
              <w:rPr>
                <w:color w:val="000000"/>
                <w:kern w:val="0"/>
                <w:sz w:val="24"/>
              </w:rPr>
            </w:pPr>
            <w:r>
              <w:rPr>
                <w:rFonts w:hint="eastAsia"/>
                <w:color w:val="000000"/>
                <w:sz w:val="24"/>
              </w:rPr>
              <w:t>响应文件上法定代表人或其授权代表人的签字齐全。</w:t>
            </w:r>
          </w:p>
        </w:tc>
      </w:tr>
      <w:tr>
        <w:trPr>
          <w:trHeight w:val="23"/>
        </w:trPr>
        <w:tc>
          <w:tcPr>
            <w:tcW w:w="701" w:type="dxa"/>
            <w:vMerge/>
            <w:vAlign w:val="center"/>
          </w:tcPr>
          <w:p/>
        </w:tc>
        <w:tc>
          <w:tcPr>
            <w:tcW w:w="1704" w:type="dxa"/>
            <w:vMerge/>
            <w:tcBorders>
              <w:top w:val="single" w:sz="4" w:space="0" w:color="auto"/>
              <w:left w:val="single" w:sz="4" w:space="0" w:color="auto"/>
              <w:right w:val="single" w:sz="4" w:space="0" w:color="auto"/>
            </w:tcBorders>
            <w:vAlign w:val="center"/>
          </w:tcPr>
          <w:p/>
        </w:tc>
        <w:tc>
          <w:tcPr>
            <w:tcW w:w="1985" w:type="dxa"/>
            <w:tcBorders>
              <w:top w:val="single" w:sz="4" w:space="0" w:color="auto"/>
              <w:left w:val="single" w:sz="4" w:space="0" w:color="auto"/>
              <w:right w:val="single" w:sz="4" w:space="0" w:color="auto"/>
            </w:tcBorders>
            <w:vAlign w:val="center"/>
          </w:tcPr>
          <w:p>
            <w:pPr>
              <w:spacing w:line="360" w:lineRule="auto"/>
              <w:rPr>
                <w:b/>
                <w:color w:val="000000"/>
                <w:kern w:val="0"/>
                <w:sz w:val="24"/>
              </w:rPr>
            </w:pPr>
            <w:r>
              <w:rPr>
                <w:rFonts w:hint="eastAsia"/>
                <w:color w:val="000000"/>
                <w:sz w:val="24"/>
              </w:rPr>
              <w:t>法定代表人身份证明及授权委托书</w:t>
            </w:r>
          </w:p>
        </w:tc>
        <w:tc>
          <w:tcPr>
            <w:tcW w:w="5351" w:type="dxa"/>
            <w:vAlign w:val="center"/>
          </w:tcPr>
          <w:p>
            <w:pPr>
              <w:spacing w:line="360" w:lineRule="auto"/>
              <w:rPr>
                <w:color w:val="000000"/>
                <w:sz w:val="24"/>
              </w:rPr>
            </w:pPr>
            <w:r>
              <w:rPr>
                <w:rFonts w:hint="eastAsia"/>
                <w:color w:val="000000"/>
                <w:sz w:val="24"/>
              </w:rPr>
              <w:t>法定代表人身份证明及授权委托书有效，符合比选文件规定的格式，签字或盖章齐全。</w:t>
            </w:r>
          </w:p>
        </w:tc>
      </w:tr>
      <w:tr>
        <w:trPr>
          <w:trHeight w:val="23"/>
        </w:trPr>
        <w:tc>
          <w:tcPr>
            <w:tcW w:w="701" w:type="dxa"/>
            <w:vMerge/>
            <w:vAlign w:val="center"/>
          </w:tcPr>
          <w:p/>
        </w:tc>
        <w:tc>
          <w:tcPr>
            <w:tcW w:w="1704" w:type="dxa"/>
            <w:vMerge/>
            <w:tcBorders>
              <w:top w:val="single" w:sz="4" w:space="0" w:color="auto"/>
              <w:left w:val="single" w:sz="4" w:space="0" w:color="auto"/>
              <w:right w:val="single" w:sz="4" w:space="0" w:color="auto"/>
            </w:tcBorders>
            <w:vAlign w:val="center"/>
          </w:tcPr>
          <w:p/>
        </w:tc>
        <w:tc>
          <w:tcPr>
            <w:tcW w:w="1985" w:type="dxa"/>
            <w:tcBorders>
              <w:top w:val="single" w:sz="4" w:space="0" w:color="auto"/>
              <w:left w:val="single" w:sz="4" w:space="0" w:color="auto"/>
              <w:right w:val="single" w:sz="4" w:space="0" w:color="auto"/>
            </w:tcBorders>
            <w:vAlign w:val="center"/>
          </w:tcPr>
          <w:p>
            <w:pPr>
              <w:spacing w:line="360" w:lineRule="auto"/>
              <w:rPr>
                <w:b/>
                <w:color w:val="000000"/>
                <w:kern w:val="0"/>
                <w:sz w:val="24"/>
                <w:lang w:val="zh-CN"/>
              </w:rPr>
            </w:pPr>
            <w:r>
              <w:rPr>
                <w:rFonts w:hint="eastAsia"/>
                <w:color w:val="000000"/>
                <w:sz w:val="24"/>
              </w:rPr>
              <w:t>响应</w:t>
            </w:r>
            <w:r>
              <w:rPr>
                <w:rFonts w:hint="eastAsia"/>
                <w:color w:val="000000"/>
                <w:sz w:val="24"/>
                <w:lang w:val="zh-CN"/>
              </w:rPr>
              <w:t>方案</w:t>
            </w:r>
          </w:p>
        </w:tc>
        <w:tc>
          <w:tcPr>
            <w:tcW w:w="5351" w:type="dxa"/>
            <w:vAlign w:val="center"/>
          </w:tcPr>
          <w:p>
            <w:pPr>
              <w:spacing w:line="360" w:lineRule="auto"/>
              <w:rPr>
                <w:color w:val="000000"/>
                <w:kern w:val="0"/>
                <w:sz w:val="24"/>
              </w:rPr>
            </w:pPr>
            <w:r>
              <w:rPr>
                <w:rFonts w:hint="eastAsia"/>
                <w:color w:val="000000"/>
                <w:sz w:val="24"/>
                <w:lang w:val="zh-CN"/>
              </w:rPr>
              <w:t>只能有一个</w:t>
            </w:r>
            <w:r>
              <w:rPr>
                <w:rFonts w:hint="eastAsia"/>
                <w:color w:val="000000"/>
                <w:sz w:val="24"/>
              </w:rPr>
              <w:t>响应</w:t>
            </w:r>
            <w:r>
              <w:rPr>
                <w:rFonts w:hint="eastAsia"/>
                <w:color w:val="000000"/>
                <w:sz w:val="24"/>
                <w:lang w:val="zh-CN"/>
              </w:rPr>
              <w:t>方案。</w:t>
            </w:r>
          </w:p>
        </w:tc>
      </w:tr>
      <w:tr>
        <w:trPr>
          <w:trHeight w:val="23"/>
        </w:trPr>
        <w:tc>
          <w:tcPr>
            <w:tcW w:w="701" w:type="dxa"/>
            <w:vMerge/>
            <w:vAlign w:val="center"/>
          </w:tcPr>
          <w:p/>
        </w:tc>
        <w:tc>
          <w:tcPr>
            <w:tcW w:w="1704" w:type="dxa"/>
            <w:vMerge/>
            <w:tcBorders>
              <w:top w:val="single" w:sz="4" w:space="0" w:color="auto"/>
              <w:left w:val="single" w:sz="4" w:space="0" w:color="auto"/>
              <w:right w:val="single" w:sz="4" w:space="0" w:color="auto"/>
            </w:tcBorders>
            <w:vAlign w:val="center"/>
          </w:tcPr>
          <w:p/>
        </w:tc>
        <w:tc>
          <w:tcPr>
            <w:tcW w:w="1985" w:type="dxa"/>
            <w:tcBorders>
              <w:top w:val="single" w:sz="4" w:space="0" w:color="auto"/>
              <w:left w:val="single" w:sz="4" w:space="0" w:color="auto"/>
              <w:right w:val="single" w:sz="4" w:space="0" w:color="auto"/>
            </w:tcBorders>
            <w:vAlign w:val="center"/>
          </w:tcPr>
          <w:p>
            <w:pPr>
              <w:spacing w:line="360" w:lineRule="auto"/>
              <w:rPr>
                <w:b/>
                <w:color w:val="000000"/>
                <w:kern w:val="0"/>
                <w:sz w:val="24"/>
                <w:lang w:val="zh-CN"/>
              </w:rPr>
            </w:pPr>
            <w:r>
              <w:rPr>
                <w:rFonts w:hint="eastAsia"/>
                <w:color w:val="000000"/>
                <w:sz w:val="24"/>
              </w:rPr>
              <w:t>报价唯一</w:t>
            </w:r>
          </w:p>
        </w:tc>
        <w:tc>
          <w:tcPr>
            <w:tcW w:w="5351" w:type="dxa"/>
            <w:vAlign w:val="center"/>
          </w:tcPr>
          <w:p>
            <w:pPr>
              <w:spacing w:line="360" w:lineRule="auto"/>
              <w:rPr>
                <w:color w:val="000000"/>
                <w:kern w:val="0"/>
                <w:sz w:val="24"/>
              </w:rPr>
            </w:pPr>
            <w:r>
              <w:rPr>
                <w:rFonts w:hint="eastAsia"/>
                <w:color w:val="000000"/>
                <w:sz w:val="24"/>
                <w:lang w:val="zh-CN"/>
              </w:rPr>
              <w:t>只能在最高限价范围内报价，</w:t>
            </w:r>
            <w:r>
              <w:rPr>
                <w:rFonts w:hint="eastAsia"/>
                <w:color w:val="000000"/>
                <w:sz w:val="24"/>
              </w:rPr>
              <w:t>只能有一个有效报价，不得提交选择性报价。</w:t>
            </w:r>
          </w:p>
        </w:tc>
      </w:tr>
      <w:tr>
        <w:trPr>
          <w:trHeight w:val="23"/>
        </w:trPr>
        <w:tc>
          <w:tcPr>
            <w:tcW w:w="701" w:type="dxa"/>
            <w:vMerge w:val="restart"/>
            <w:vAlign w:val="center"/>
          </w:tcPr>
          <w:p>
            <w:pPr>
              <w:spacing w:line="360" w:lineRule="auto"/>
              <w:jc w:val="center"/>
              <w:rPr>
                <w:color w:val="000000"/>
                <w:kern w:val="0"/>
                <w:sz w:val="24"/>
              </w:rPr>
            </w:pPr>
            <w:r>
              <w:rPr>
                <w:color w:val="000000"/>
                <w:kern w:val="0"/>
                <w:sz w:val="24"/>
              </w:rPr>
              <w:t>2</w:t>
            </w:r>
          </w:p>
        </w:tc>
        <w:tc>
          <w:tcPr>
            <w:tcW w:w="1704" w:type="dxa"/>
            <w:vMerge w:val="restart"/>
            <w:tcBorders>
              <w:top w:val="single" w:sz="4" w:space="0" w:color="auto"/>
              <w:left w:val="single" w:sz="4" w:space="0" w:color="auto"/>
              <w:right w:val="single" w:sz="4" w:space="0" w:color="auto"/>
            </w:tcBorders>
            <w:vAlign w:val="center"/>
          </w:tcPr>
          <w:p>
            <w:pPr>
              <w:spacing w:line="360" w:lineRule="auto"/>
              <w:rPr>
                <w:color w:val="000000"/>
                <w:kern w:val="0"/>
                <w:sz w:val="24"/>
              </w:rPr>
            </w:pPr>
            <w:r>
              <w:rPr>
                <w:rFonts w:hint="eastAsia"/>
                <w:color w:val="000000"/>
                <w:kern w:val="0"/>
                <w:sz w:val="24"/>
              </w:rPr>
              <w:t>完整性审查</w:t>
            </w:r>
          </w:p>
        </w:tc>
        <w:tc>
          <w:tcPr>
            <w:tcW w:w="1985" w:type="dxa"/>
            <w:tcBorders>
              <w:top w:val="single" w:sz="4" w:space="0" w:color="auto"/>
              <w:left w:val="single" w:sz="4" w:space="0" w:color="auto"/>
              <w:right w:val="single" w:sz="4" w:space="0" w:color="auto"/>
            </w:tcBorders>
            <w:vAlign w:val="center"/>
          </w:tcPr>
          <w:p>
            <w:pPr>
              <w:spacing w:line="360" w:lineRule="auto"/>
              <w:rPr>
                <w:color w:val="000000"/>
                <w:kern w:val="0"/>
                <w:sz w:val="24"/>
              </w:rPr>
            </w:pPr>
            <w:r>
              <w:rPr>
                <w:rFonts w:hint="eastAsia"/>
                <w:color w:val="000000"/>
                <w:sz w:val="24"/>
              </w:rPr>
              <w:t>响应</w:t>
            </w:r>
            <w:r>
              <w:rPr>
                <w:rFonts w:hint="eastAsia"/>
                <w:color w:val="000000"/>
                <w:sz w:val="24"/>
                <w:lang w:val="zh-CN"/>
              </w:rPr>
              <w:t>文件份数</w:t>
            </w:r>
          </w:p>
        </w:tc>
        <w:tc>
          <w:tcPr>
            <w:tcW w:w="5351" w:type="dxa"/>
            <w:vAlign w:val="center"/>
          </w:tcPr>
          <w:p>
            <w:pPr>
              <w:spacing w:line="360" w:lineRule="auto"/>
              <w:rPr>
                <w:color w:val="000000"/>
                <w:kern w:val="0"/>
                <w:sz w:val="24"/>
              </w:rPr>
            </w:pPr>
            <w:r>
              <w:rPr>
                <w:rFonts w:hint="eastAsia"/>
                <w:color w:val="000000"/>
                <w:sz w:val="24"/>
              </w:rPr>
              <w:t>响应</w:t>
            </w:r>
            <w:r>
              <w:rPr>
                <w:rFonts w:hint="eastAsia"/>
                <w:color w:val="000000"/>
                <w:sz w:val="24"/>
                <w:lang w:val="zh-CN"/>
              </w:rPr>
              <w:t>文件正、副本数量符合</w:t>
            </w:r>
            <w:r>
              <w:rPr>
                <w:rFonts w:hint="eastAsia"/>
                <w:color w:val="000000"/>
                <w:sz w:val="24"/>
              </w:rPr>
              <w:t>比选文件</w:t>
            </w:r>
            <w:r>
              <w:rPr>
                <w:rFonts w:hint="eastAsia"/>
                <w:color w:val="000000"/>
                <w:sz w:val="24"/>
                <w:lang w:val="zh-CN"/>
              </w:rPr>
              <w:t>要求。</w:t>
            </w:r>
          </w:p>
        </w:tc>
      </w:tr>
      <w:tr>
        <w:trPr>
          <w:trHeight w:val="23"/>
        </w:trPr>
        <w:tc>
          <w:tcPr>
            <w:tcW w:w="701" w:type="dxa"/>
            <w:vMerge/>
            <w:vAlign w:val="center"/>
          </w:tcPr>
          <w:p/>
        </w:tc>
        <w:tc>
          <w:tcPr>
            <w:tcW w:w="1704" w:type="dxa"/>
            <w:vMerge/>
            <w:tcBorders>
              <w:top w:val="single" w:sz="4" w:space="0" w:color="auto"/>
              <w:left w:val="single" w:sz="4" w:space="0" w:color="auto"/>
              <w:right w:val="single" w:sz="4" w:space="0" w:color="auto"/>
            </w:tcBorders>
            <w:vAlign w:val="center"/>
          </w:tcPr>
          <w:p/>
        </w:tc>
        <w:tc>
          <w:tcPr>
            <w:tcW w:w="1985" w:type="dxa"/>
            <w:tcBorders>
              <w:top w:val="single" w:sz="4" w:space="0" w:color="auto"/>
              <w:left w:val="single" w:sz="4" w:space="0" w:color="auto"/>
              <w:right w:val="single" w:sz="4" w:space="0" w:color="auto"/>
            </w:tcBorders>
            <w:vAlign w:val="center"/>
          </w:tcPr>
          <w:p>
            <w:pPr>
              <w:spacing w:line="360" w:lineRule="auto"/>
              <w:rPr>
                <w:b/>
                <w:color w:val="000000"/>
                <w:kern w:val="0"/>
                <w:sz w:val="24"/>
                <w:lang w:val="zh-CN"/>
              </w:rPr>
            </w:pPr>
            <w:r>
              <w:rPr>
                <w:rFonts w:hint="eastAsia"/>
                <w:color w:val="000000"/>
                <w:sz w:val="24"/>
              </w:rPr>
              <w:t>响应</w:t>
            </w:r>
            <w:r>
              <w:rPr>
                <w:rFonts w:hint="eastAsia"/>
                <w:color w:val="000000"/>
                <w:sz w:val="24"/>
                <w:lang w:val="zh-CN"/>
              </w:rPr>
              <w:t>文件内容</w:t>
            </w:r>
          </w:p>
        </w:tc>
        <w:tc>
          <w:tcPr>
            <w:tcW w:w="5351" w:type="dxa"/>
            <w:vAlign w:val="center"/>
          </w:tcPr>
          <w:p>
            <w:pPr>
              <w:spacing w:line="360" w:lineRule="auto"/>
              <w:rPr>
                <w:color w:val="000000"/>
                <w:sz w:val="24"/>
                <w:lang w:val="zh-CN"/>
              </w:rPr>
            </w:pPr>
            <w:r>
              <w:rPr>
                <w:rFonts w:hint="eastAsia"/>
                <w:color w:val="000000"/>
                <w:sz w:val="24"/>
              </w:rPr>
              <w:t>响应</w:t>
            </w:r>
            <w:r>
              <w:rPr>
                <w:rFonts w:hint="eastAsia"/>
                <w:color w:val="000000"/>
                <w:sz w:val="24"/>
                <w:lang w:val="zh-CN"/>
              </w:rPr>
              <w:t>文件内容齐全、无遗漏。</w:t>
            </w:r>
          </w:p>
        </w:tc>
      </w:tr>
      <w:tr>
        <w:trPr>
          <w:trHeight w:val="23"/>
        </w:trPr>
        <w:tc>
          <w:tcPr>
            <w:tcW w:w="701" w:type="dxa"/>
            <w:vMerge w:val="restart"/>
            <w:vAlign w:val="center"/>
          </w:tcPr>
          <w:p>
            <w:pPr>
              <w:spacing w:line="360" w:lineRule="auto"/>
              <w:jc w:val="center"/>
              <w:rPr>
                <w:color w:val="000000"/>
                <w:kern w:val="0"/>
                <w:sz w:val="24"/>
              </w:rPr>
            </w:pPr>
            <w:r>
              <w:rPr>
                <w:color w:val="000000"/>
                <w:kern w:val="0"/>
                <w:sz w:val="24"/>
              </w:rPr>
              <w:t>3</w:t>
            </w:r>
          </w:p>
        </w:tc>
        <w:tc>
          <w:tcPr>
            <w:tcW w:w="1704" w:type="dxa"/>
            <w:vMerge w:val="restart"/>
            <w:tcBorders>
              <w:top w:val="single" w:sz="4" w:space="0" w:color="auto"/>
              <w:left w:val="single" w:sz="4" w:space="0" w:color="auto"/>
              <w:right w:val="single" w:sz="4" w:space="0" w:color="auto"/>
            </w:tcBorders>
            <w:vAlign w:val="center"/>
          </w:tcPr>
          <w:p>
            <w:pPr>
              <w:spacing w:line="360" w:lineRule="auto"/>
              <w:rPr>
                <w:color w:val="000000"/>
                <w:sz w:val="24"/>
                <w:lang w:val="zh-CN"/>
              </w:rPr>
            </w:pPr>
            <w:r>
              <w:rPr>
                <w:rFonts w:hint="eastAsia"/>
                <w:color w:val="000000"/>
                <w:kern w:val="0"/>
                <w:sz w:val="24"/>
              </w:rPr>
              <w:t>比选文件的响应程度审查</w:t>
            </w:r>
          </w:p>
        </w:tc>
        <w:tc>
          <w:tcPr>
            <w:tcW w:w="1985" w:type="dxa"/>
            <w:tcBorders>
              <w:top w:val="single" w:sz="4" w:space="0" w:color="auto"/>
              <w:left w:val="single" w:sz="4" w:space="0" w:color="auto"/>
              <w:right w:val="single" w:sz="4" w:space="0" w:color="auto"/>
            </w:tcBorders>
            <w:vAlign w:val="center"/>
          </w:tcPr>
          <w:p>
            <w:pPr>
              <w:spacing w:line="360" w:lineRule="auto"/>
              <w:rPr>
                <w:color w:val="000000"/>
                <w:kern w:val="0"/>
                <w:sz w:val="24"/>
              </w:rPr>
            </w:pPr>
            <w:r>
              <w:rPr>
                <w:rFonts w:hint="eastAsia"/>
                <w:color w:val="000000"/>
                <w:kern w:val="0"/>
                <w:sz w:val="24"/>
              </w:rPr>
              <w:t>响应文件内容</w:t>
            </w:r>
          </w:p>
        </w:tc>
        <w:tc>
          <w:tcPr>
            <w:tcW w:w="5351" w:type="dxa"/>
            <w:vAlign w:val="center"/>
          </w:tcPr>
          <w:p>
            <w:pPr>
              <w:pStyle w:val="83"/>
              <w:spacing w:line="360" w:lineRule="auto"/>
              <w:rPr>
                <w:color w:val="000000"/>
                <w:kern w:val="0"/>
                <w:sz w:val="24"/>
                <w:szCs w:val="24"/>
              </w:rPr>
            </w:pPr>
            <w:r>
              <w:rPr>
                <w:rFonts w:hint="eastAsia"/>
                <w:color w:val="000000"/>
                <w:kern w:val="0"/>
                <w:sz w:val="24"/>
                <w:szCs w:val="24"/>
              </w:rPr>
              <w:t>对采购内容作出响应。</w:t>
            </w:r>
          </w:p>
        </w:tc>
      </w:tr>
      <w:tr>
        <w:trPr>
          <w:trHeight w:val="23"/>
        </w:trPr>
        <w:tc>
          <w:tcPr>
            <w:tcW w:w="701" w:type="dxa"/>
            <w:vMerge/>
            <w:vAlign w:val="center"/>
          </w:tcPr>
          <w:p/>
        </w:tc>
        <w:tc>
          <w:tcPr>
            <w:tcW w:w="1704" w:type="dxa"/>
            <w:vMerge/>
            <w:tcBorders>
              <w:top w:val="single" w:sz="4" w:space="0" w:color="auto"/>
              <w:left w:val="single" w:sz="4" w:space="0" w:color="auto"/>
              <w:right w:val="single" w:sz="4" w:space="0" w:color="auto"/>
            </w:tcBorders>
            <w:vAlign w:val="center"/>
          </w:tcPr>
          <w:p/>
        </w:tc>
        <w:tc>
          <w:tcPr>
            <w:tcW w:w="1985" w:type="dxa"/>
            <w:tcBorders>
              <w:top w:val="single" w:sz="4" w:space="0" w:color="auto"/>
              <w:left w:val="single" w:sz="4" w:space="0" w:color="auto"/>
              <w:right w:val="single" w:sz="4" w:space="0" w:color="auto"/>
            </w:tcBorders>
            <w:vAlign w:val="center"/>
          </w:tcPr>
          <w:p>
            <w:pPr>
              <w:spacing w:line="360" w:lineRule="auto"/>
              <w:rPr>
                <w:b/>
                <w:color w:val="000000"/>
                <w:kern w:val="0"/>
                <w:sz w:val="24"/>
                <w:lang w:val="zh-CN"/>
              </w:rPr>
            </w:pPr>
            <w:r>
              <w:rPr>
                <w:rFonts w:hint="eastAsia"/>
                <w:color w:val="000000"/>
                <w:kern w:val="0"/>
                <w:sz w:val="24"/>
              </w:rPr>
              <w:t>比选有效期</w:t>
            </w:r>
          </w:p>
        </w:tc>
        <w:tc>
          <w:tcPr>
            <w:tcW w:w="5351" w:type="dxa"/>
            <w:vAlign w:val="center"/>
          </w:tcPr>
          <w:p>
            <w:pPr>
              <w:spacing w:line="360" w:lineRule="auto"/>
              <w:rPr>
                <w:color w:val="000000"/>
                <w:kern w:val="0"/>
                <w:sz w:val="24"/>
              </w:rPr>
            </w:pPr>
            <w:r>
              <w:rPr>
                <w:rFonts w:hint="eastAsia"/>
                <w:color w:val="000000"/>
                <w:kern w:val="0"/>
                <w:sz w:val="24"/>
              </w:rPr>
              <w:t>满足比选文件</w:t>
            </w:r>
            <w:r>
              <w:rPr>
                <w:rFonts w:hint="eastAsia"/>
                <w:color w:val="000000"/>
                <w:sz w:val="24"/>
                <w:lang w:val="zh-CN"/>
              </w:rPr>
              <w:t>规定。</w:t>
            </w:r>
          </w:p>
        </w:tc>
      </w:tr>
    </w:tbl>
    <w:p>
      <w:pPr>
        <w:spacing w:line="360" w:lineRule="auto"/>
        <w:ind w:firstLineChars="196" w:firstLine="412"/>
        <w:rPr>
          <w:b/>
          <w:bCs/>
          <w:color w:val="000000"/>
          <w:szCs w:val="21"/>
        </w:rPr>
      </w:pPr>
      <w:r>
        <w:rPr>
          <w:rFonts w:hint="eastAsia"/>
          <w:b/>
          <w:bCs/>
          <w:color w:val="000000"/>
          <w:szCs w:val="21"/>
        </w:rPr>
        <w:t>注：符合性审查不合格者，按无效投标处理。</w:t>
      </w:r>
    </w:p>
    <w:p>
      <w:pPr>
        <w:spacing w:line="360" w:lineRule="auto"/>
        <w:ind w:firstLineChars="200" w:firstLine="480"/>
        <w:rPr>
          <w:color w:val="000000"/>
          <w:sz w:val="24"/>
        </w:rPr>
      </w:pPr>
      <w:r>
        <w:rPr>
          <w:rFonts w:hint="eastAsia"/>
          <w:color w:val="000000"/>
          <w:sz w:val="24"/>
        </w:rPr>
        <w:t>（三）澄清有关问题。对响应文件中有明显文字和计算错误的内容，评审委员会可以书面形式要求供应商作出必要澄清、说明或者纠正。供应商的澄清、说明或者补正应当采用书面形式，由其法定代表人授权代表签字，其澄清的内容不得超出响应文件的范围或者改变实质性内容。</w:t>
      </w:r>
    </w:p>
    <w:p>
      <w:pPr>
        <w:spacing w:line="360" w:lineRule="auto"/>
        <w:ind w:firstLineChars="200" w:firstLine="480"/>
        <w:rPr>
          <w:color w:val="000000"/>
          <w:sz w:val="24"/>
        </w:rPr>
      </w:pPr>
      <w:bookmarkStart w:id="105" w:name="_Toc267320057"/>
      <w:bookmarkStart w:id="106" w:name="_Toc373528520"/>
      <w:r>
        <w:rPr>
          <w:rFonts w:hint="eastAsia"/>
          <w:color w:val="000000"/>
          <w:sz w:val="24"/>
        </w:rPr>
        <w:t>（四）比较与评价。按比选文件中规定的评标方法和标准，对符合性检查合格的响应文件评选。</w:t>
      </w:r>
    </w:p>
    <w:p>
      <w:pPr>
        <w:spacing w:line="360" w:lineRule="auto"/>
        <w:ind w:firstLineChars="200" w:firstLine="480"/>
        <w:rPr>
          <w:color w:val="000000"/>
          <w:sz w:val="24"/>
        </w:rPr>
      </w:pPr>
      <w:r>
        <w:rPr>
          <w:rFonts w:hint="eastAsia"/>
          <w:color w:val="000000"/>
          <w:sz w:val="24"/>
        </w:rPr>
        <w:t>（五）推荐中标候选人名单。按评审后的排列顺序推荐评分排名前三的投标人为中标候选人，排名第一的为第一中标候选人。</w:t>
      </w:r>
    </w:p>
    <w:p>
      <w:pPr>
        <w:spacing w:line="360" w:lineRule="auto"/>
        <w:ind w:firstLineChars="200" w:firstLine="480"/>
        <w:rPr>
          <w:b/>
          <w:color w:val="000000"/>
          <w:sz w:val="24"/>
        </w:rPr>
      </w:pPr>
      <w:r>
        <w:rPr>
          <w:rFonts w:hint="eastAsia"/>
          <w:b/>
          <w:color w:val="000000"/>
          <w:sz w:val="24"/>
        </w:rPr>
        <w:t>三、比价方法</w:t>
      </w:r>
    </w:p>
    <w:p>
      <w:pPr>
        <w:widowControl/>
        <w:spacing w:line="360" w:lineRule="auto"/>
        <w:ind w:firstLineChars="200" w:firstLine="480"/>
        <w:jc w:val="left"/>
        <w:rPr>
          <w:color w:val="000000"/>
          <w:sz w:val="24"/>
        </w:rPr>
      </w:pPr>
      <w:r>
        <w:rPr>
          <w:rFonts w:hint="eastAsia"/>
          <w:color w:val="000000"/>
          <w:sz w:val="24"/>
        </w:rPr>
        <w:t>本项目采用综合评分法进行评价。综合评分法是指在最大限度地满足文件实质性要求前提下，按照文件中规定的各项评分因素进行综合评审后，以评标总得分最高的供应商作为中标候选人或者中标人的评标方法。供应商总得分为</w:t>
      </w:r>
      <w:r>
        <w:rPr>
          <w:rFonts w:hint="eastAsia"/>
          <w:color w:val="000000"/>
          <w:sz w:val="24"/>
          <w:szCs w:val="22"/>
        </w:rPr>
        <w:t>服务、业绩</w:t>
      </w:r>
      <w:r>
        <w:rPr>
          <w:rFonts w:hint="eastAsia"/>
          <w:color w:val="000000"/>
          <w:sz w:val="24"/>
        </w:rPr>
        <w:t>等评定因素分别按照相应权重值计算分项得分后相加，满分为</w:t>
      </w:r>
      <w:r>
        <w:rPr>
          <w:color w:val="000000"/>
          <w:sz w:val="24"/>
        </w:rPr>
        <w:t>100</w:t>
      </w:r>
      <w:r>
        <w:rPr>
          <w:rFonts w:hint="eastAsia"/>
          <w:color w:val="000000"/>
          <w:sz w:val="24"/>
        </w:rPr>
        <w:t>分。</w:t>
      </w:r>
      <w:bookmarkEnd w:id="105"/>
      <w:bookmarkEnd w:id="106"/>
    </w:p>
    <w:p>
      <w:pPr>
        <w:widowControl/>
        <w:ind w:firstLineChars="200" w:firstLine="480"/>
        <w:jc w:val="left"/>
        <w:rPr>
          <w:b/>
          <w:color w:val="000000"/>
          <w:sz w:val="24"/>
        </w:rPr>
      </w:pPr>
      <w:r>
        <w:rPr>
          <w:rFonts w:hint="eastAsia"/>
          <w:b/>
          <w:color w:val="000000"/>
          <w:sz w:val="24"/>
        </w:rPr>
        <w:t>四、比选评分表</w:t>
      </w:r>
    </w:p>
    <w:p>
      <w:pPr>
        <w:rPr>
          <w:color w:val="000000"/>
        </w:rPr>
      </w:pPr>
      <w:bookmarkStart w:id="107" w:name="_Toc520901634"/>
      <w:bookmarkStart w:id="108" w:name="_Toc256429831"/>
      <w:bookmarkStart w:id="109" w:name="_Toc359318821"/>
      <w:bookmarkStart w:id="110" w:name="_Toc256155972"/>
      <w:bookmarkStart w:id="111" w:name="_Toc223847751"/>
      <w:bookmarkStart w:id="112" w:name="_Toc256428869"/>
      <w:bookmarkStart w:id="113" w:name="_Toc129763854"/>
      <w:bookmarkStart w:id="114" w:name="_Toc502229237"/>
      <w:bookmarkStart w:id="115" w:name="_Toc256431239"/>
      <w:bookmarkStart w:id="116" w:name="_Toc256432966"/>
      <w:bookmarkStart w:id="117" w:name="_Toc256429582"/>
      <w:bookmarkEnd w:id="99"/>
    </w:p>
    <w:tbl>
      <w:tblPr>
        <w:jc w:val="left"/>
        <w:tblInd w:w="108" w:type="dxa"/>
        <w:tblW w:w="4784"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093"/>
        <w:gridCol w:w="5810"/>
        <w:gridCol w:w="1415"/>
      </w:tblGrid>
      <w:tr>
        <w:trPr>
          <w:trHeight w:val="613"/>
          <w:tblHeader/>
        </w:trPr>
        <w:tc>
          <w:tcPr>
            <w:tcW w:w="1123" w:type="pct"/>
            <w:tcBorders>
              <w:top w:val="single" w:sz="4" w:space="0" w:color="auto"/>
              <w:left w:val="single" w:sz="4" w:space="0" w:color="auto"/>
              <w:bottom w:val="single" w:sz="4" w:space="0" w:color="auto"/>
              <w:right w:val="single" w:sz="4" w:space="0" w:color="auto"/>
            </w:tcBorders>
            <w:shd w:val="clear" w:color="auto" w:fill="D9D9D9"/>
            <w:vAlign w:val="center"/>
          </w:tcPr>
          <w:p>
            <w:pPr>
              <w:pStyle w:val="120"/>
              <w:ind w:firstLine="482"/>
              <w:jc w:val="center"/>
              <w:rPr>
                <w:b/>
                <w:bCs/>
                <w:sz w:val="24"/>
              </w:rPr>
            </w:pPr>
            <w:r>
              <w:rPr>
                <w:rFonts w:hint="eastAsia"/>
                <w:b/>
                <w:bCs/>
                <w:sz w:val="24"/>
              </w:rPr>
              <w:t>类别</w:t>
            </w:r>
          </w:p>
        </w:tc>
        <w:tc>
          <w:tcPr>
            <w:tcW w:w="3117" w:type="pct"/>
            <w:tcBorders>
              <w:top w:val="single" w:sz="4" w:space="0" w:color="auto"/>
              <w:left w:val="nil"/>
              <w:bottom w:val="single" w:sz="4" w:space="0" w:color="auto"/>
              <w:right w:val="single" w:sz="4" w:space="0" w:color="auto"/>
            </w:tcBorders>
            <w:shd w:val="clear" w:color="auto" w:fill="D9D9D9"/>
            <w:vAlign w:val="center"/>
          </w:tcPr>
          <w:p>
            <w:pPr>
              <w:pStyle w:val="119"/>
              <w:ind w:firstLine="482"/>
              <w:jc w:val="center"/>
              <w:rPr>
                <w:b/>
                <w:bCs/>
                <w:sz w:val="24"/>
              </w:rPr>
            </w:pPr>
            <w:r>
              <w:rPr>
                <w:rFonts w:hint="eastAsia"/>
                <w:b/>
                <w:bCs/>
                <w:sz w:val="24"/>
              </w:rPr>
              <w:t>评分标准</w:t>
            </w:r>
          </w:p>
        </w:tc>
        <w:tc>
          <w:tcPr>
            <w:tcW w:w="759" w:type="pct"/>
            <w:tcBorders>
              <w:top w:val="single" w:sz="4" w:space="0" w:color="auto"/>
              <w:left w:val="nil"/>
              <w:bottom w:val="single" w:sz="4" w:space="0" w:color="auto"/>
              <w:right w:val="single" w:sz="4" w:space="0" w:color="auto"/>
            </w:tcBorders>
            <w:shd w:val="clear" w:color="auto" w:fill="D9D9D9"/>
            <w:vAlign w:val="center"/>
          </w:tcPr>
          <w:p>
            <w:pPr>
              <w:pStyle w:val="118"/>
              <w:jc w:val="center"/>
              <w:rPr>
                <w:b/>
                <w:bCs/>
                <w:sz w:val="24"/>
              </w:rPr>
            </w:pPr>
            <w:r>
              <w:rPr>
                <w:rFonts w:hint="eastAsia"/>
                <w:b/>
                <w:bCs/>
                <w:sz w:val="24"/>
              </w:rPr>
              <w:t>分值</w:t>
            </w:r>
          </w:p>
        </w:tc>
      </w:tr>
      <w:tr>
        <w:trPr>
          <w:trHeight w:val="1280"/>
        </w:trPr>
        <w:tc>
          <w:tcPr>
            <w:tcW w:w="1123" w:type="pct"/>
            <w:tcBorders>
              <w:top w:val="nil"/>
              <w:left w:val="single" w:sz="4" w:space="0" w:color="auto"/>
              <w:bottom w:val="single" w:sz="4" w:space="0" w:color="auto"/>
              <w:right w:val="single" w:sz="4" w:space="0" w:color="auto"/>
            </w:tcBorders>
            <w:vAlign w:val="center"/>
          </w:tcPr>
          <w:p>
            <w:pPr>
              <w:pStyle w:val="117"/>
              <w:jc w:val="center"/>
              <w:rPr>
                <w:rFonts w:ascii="宋体" w:cs="宋体"/>
                <w:bCs/>
                <w:kern w:val="0"/>
                <w:sz w:val="24"/>
              </w:rPr>
            </w:pPr>
            <w:r>
              <w:rPr>
                <w:rFonts w:ascii="宋体" w:cs="宋体" w:hint="eastAsia"/>
                <w:bCs/>
                <w:kern w:val="0"/>
                <w:sz w:val="24"/>
              </w:rPr>
              <w:t>投标报价</w:t>
            </w:r>
          </w:p>
          <w:p>
            <w:pPr>
              <w:pStyle w:val="117"/>
              <w:jc w:val="center"/>
              <w:rPr>
                <w:rFonts w:ascii="宋体" w:cs="宋体"/>
                <w:bCs/>
                <w:kern w:val="0"/>
                <w:sz w:val="24"/>
              </w:rPr>
            </w:pPr>
            <w:r>
              <w:rPr>
                <w:rFonts w:ascii="宋体" w:cs="宋体" w:hint="eastAsia"/>
                <w:bCs/>
                <w:kern w:val="0"/>
                <w:sz w:val="24"/>
              </w:rPr>
              <w:t>（2</w:t>
            </w:r>
            <w:r>
              <w:rPr>
                <w:rFonts w:ascii="宋体" w:cs="宋体"/>
                <w:bCs/>
                <w:kern w:val="0"/>
                <w:sz w:val="24"/>
              </w:rPr>
              <w:t>0</w:t>
            </w:r>
            <w:r>
              <w:rPr>
                <w:rFonts w:ascii="宋体" w:cs="宋体" w:hint="eastAsia"/>
                <w:bCs/>
                <w:kern w:val="0"/>
                <w:sz w:val="24"/>
              </w:rPr>
              <w:t>%）</w:t>
            </w:r>
          </w:p>
        </w:tc>
        <w:tc>
          <w:tcPr>
            <w:tcW w:w="3117" w:type="pct"/>
            <w:tcBorders>
              <w:top w:val="nil"/>
              <w:left w:val="nil"/>
              <w:bottom w:val="single" w:sz="4" w:space="0" w:color="auto"/>
              <w:right w:val="single" w:sz="4" w:space="0" w:color="auto"/>
            </w:tcBorders>
            <w:vAlign w:val="center"/>
          </w:tcPr>
          <w:p>
            <w:pPr>
              <w:pStyle w:val="116"/>
              <w:rPr>
                <w:rFonts w:ascii="宋体" w:cs="宋体"/>
                <w:bCs/>
                <w:kern w:val="0"/>
                <w:sz w:val="24"/>
              </w:rPr>
            </w:pPr>
            <w:r>
              <w:rPr>
                <w:rFonts w:ascii="宋体" w:cs="宋体" w:hint="eastAsia"/>
                <w:bCs/>
                <w:kern w:val="0"/>
                <w:sz w:val="24"/>
              </w:rPr>
              <w:t>采用低价优先法计算，即满足比选文件要求且投标价格最低的投标报价为评标基准价，其价格分为满分。其他满足招标文件要求的供应商的价格分统一按照下列公式计算：</w:t>
            </w:r>
          </w:p>
          <w:p>
            <w:pPr>
              <w:pStyle w:val="116"/>
              <w:rPr>
                <w:rFonts w:ascii="宋体" w:cs="宋体"/>
                <w:bCs/>
                <w:kern w:val="0"/>
                <w:sz w:val="24"/>
              </w:rPr>
            </w:pPr>
            <w:r>
              <w:rPr>
                <w:rFonts w:ascii="宋体" w:cs="宋体" w:hint="eastAsia"/>
                <w:bCs/>
                <w:kern w:val="0"/>
                <w:sz w:val="24"/>
              </w:rPr>
              <w:t>投标报价得分</w:t>
            </w:r>
            <w:r>
              <w:rPr>
                <w:rFonts w:ascii="宋体" w:cs="宋体"/>
                <w:bCs/>
                <w:kern w:val="0"/>
                <w:sz w:val="24"/>
              </w:rPr>
              <w:t>= (</w:t>
            </w:r>
            <w:r>
              <w:rPr>
                <w:rFonts w:ascii="宋体" w:cs="宋体" w:hint="eastAsia"/>
                <w:bCs/>
                <w:kern w:val="0"/>
                <w:sz w:val="24"/>
              </w:rPr>
              <w:t>评标基准价／投标报价</w:t>
            </w:r>
            <w:r>
              <w:rPr>
                <w:rFonts w:ascii="宋体" w:cs="宋体"/>
                <w:bCs/>
                <w:kern w:val="0"/>
                <w:sz w:val="24"/>
              </w:rPr>
              <w:t>)</w:t>
            </w:r>
            <w:r>
              <w:rPr>
                <w:rFonts w:ascii="宋体" w:cs="宋体" w:hint="eastAsia"/>
                <w:bCs/>
                <w:kern w:val="0"/>
                <w:sz w:val="24"/>
              </w:rPr>
              <w:t>×2</w:t>
            </w:r>
            <w:r>
              <w:rPr>
                <w:rFonts w:ascii="宋体" w:cs="宋体"/>
                <w:bCs/>
                <w:kern w:val="0"/>
                <w:sz w:val="24"/>
              </w:rPr>
              <w:t>0</w:t>
            </w:r>
            <w:r>
              <w:rPr>
                <w:rFonts w:ascii="宋体" w:cs="宋体" w:hint="eastAsia"/>
                <w:bCs/>
                <w:kern w:val="0"/>
                <w:sz w:val="24"/>
              </w:rPr>
              <w:t>（得分保留两位小数）</w:t>
            </w:r>
          </w:p>
        </w:tc>
        <w:tc>
          <w:tcPr>
            <w:tcW w:w="759" w:type="pct"/>
            <w:tcBorders>
              <w:top w:val="nil"/>
              <w:left w:val="nil"/>
              <w:bottom w:val="single" w:sz="4" w:space="0" w:color="auto"/>
              <w:right w:val="single" w:sz="4" w:space="0" w:color="auto"/>
            </w:tcBorders>
            <w:vAlign w:val="center"/>
          </w:tcPr>
          <w:p>
            <w:pPr>
              <w:pStyle w:val="115"/>
              <w:jc w:val="center"/>
              <w:rPr>
                <w:sz w:val="24"/>
              </w:rPr>
            </w:pPr>
            <w:r>
              <w:rPr>
                <w:rFonts w:hint="eastAsia"/>
                <w:sz w:val="24"/>
              </w:rPr>
              <w:t>20</w:t>
            </w:r>
          </w:p>
        </w:tc>
      </w:tr>
      <w:tr>
        <w:trPr>
          <w:trHeight w:val="841"/>
        </w:trPr>
        <w:tc>
          <w:tcPr>
            <w:tcW w:w="1123" w:type="pct"/>
            <w:tcBorders>
              <w:top w:val="nil"/>
              <w:left w:val="single" w:sz="4" w:space="0" w:color="auto"/>
              <w:bottom w:val="single" w:sz="4" w:space="0" w:color="000000"/>
              <w:right w:val="single" w:sz="4" w:space="0" w:color="auto"/>
            </w:tcBorders>
            <w:vAlign w:val="center"/>
          </w:tcPr>
          <w:p>
            <w:pPr>
              <w:pStyle w:val="114"/>
              <w:jc w:val="center"/>
              <w:rPr>
                <w:rFonts w:ascii="宋体" w:cs="宋体"/>
                <w:bCs/>
                <w:kern w:val="0"/>
                <w:sz w:val="24"/>
              </w:rPr>
            </w:pPr>
            <w:r>
              <w:rPr>
                <w:rFonts w:ascii="宋体" w:cs="宋体" w:hint="eastAsia"/>
                <w:bCs/>
                <w:kern w:val="0"/>
                <w:sz w:val="24"/>
              </w:rPr>
              <w:t>服务部分</w:t>
            </w:r>
          </w:p>
          <w:p>
            <w:pPr>
              <w:pStyle w:val="114"/>
              <w:jc w:val="center"/>
              <w:rPr>
                <w:rFonts w:ascii="宋体" w:cs="宋体"/>
                <w:bCs/>
                <w:kern w:val="0"/>
                <w:sz w:val="24"/>
              </w:rPr>
            </w:pPr>
            <w:r>
              <w:rPr>
                <w:rFonts w:ascii="宋体" w:cs="宋体" w:hint="eastAsia"/>
                <w:bCs/>
                <w:kern w:val="0"/>
                <w:sz w:val="24"/>
              </w:rPr>
              <w:t>（</w:t>
            </w:r>
            <w:r>
              <w:rPr>
                <w:rFonts w:ascii="宋体" w:cs="宋体"/>
                <w:bCs/>
                <w:kern w:val="0"/>
                <w:sz w:val="24"/>
              </w:rPr>
              <w:t>80</w:t>
            </w:r>
            <w:r>
              <w:rPr>
                <w:rFonts w:ascii="宋体" w:cs="宋体" w:hint="eastAsia"/>
                <w:bCs/>
                <w:kern w:val="0"/>
                <w:sz w:val="24"/>
              </w:rPr>
              <w:t>%）</w:t>
            </w:r>
          </w:p>
        </w:tc>
        <w:tc>
          <w:tcPr>
            <w:tcW w:w="3117" w:type="pct"/>
            <w:tcBorders>
              <w:top w:val="single" w:sz="4" w:space="0" w:color="auto"/>
              <w:left w:val="nil"/>
              <w:bottom w:val="single" w:sz="4" w:space="0" w:color="auto"/>
              <w:right w:val="single" w:sz="4" w:space="0" w:color="auto"/>
            </w:tcBorders>
            <w:vAlign w:val="center"/>
          </w:tcPr>
          <w:p>
            <w:pPr>
              <w:pStyle w:val="113"/>
              <w:rPr>
                <w:sz w:val="24"/>
              </w:rPr>
            </w:pPr>
            <w:r>
              <w:rPr>
                <w:rFonts w:ascii="宋体" w:cs="宋体" w:hint="eastAsia"/>
                <w:bCs/>
                <w:kern w:val="0"/>
                <w:sz w:val="24"/>
              </w:rPr>
              <w:t>1.</w:t>
            </w:r>
            <w:r>
              <w:rPr>
                <w:rFonts w:hint="eastAsia"/>
                <w:sz w:val="24"/>
              </w:rPr>
              <w:t>业务理解</w:t>
            </w:r>
            <w:r>
              <w:rPr>
                <w:sz w:val="24"/>
              </w:rPr>
              <w:t>。针对本项目现状分析准确、</w:t>
            </w:r>
            <w:r>
              <w:rPr>
                <w:rFonts w:hint="eastAsia"/>
                <w:sz w:val="24"/>
              </w:rPr>
              <w:t>业务目标</w:t>
            </w:r>
            <w:r>
              <w:rPr>
                <w:sz w:val="24"/>
              </w:rPr>
              <w:t>清晰，清晰准确识别出项目所需实现的应用功能及内容，与业务目标结合紧密</w:t>
            </w:r>
            <w:r>
              <w:rPr>
                <w:rFonts w:hint="eastAsia"/>
                <w:sz w:val="24"/>
              </w:rPr>
              <w:t>，</w:t>
            </w:r>
            <w:r>
              <w:rPr>
                <w:sz w:val="24"/>
              </w:rPr>
              <w:t>得21-30分</w:t>
            </w:r>
            <w:r>
              <w:rPr>
                <w:rFonts w:hint="eastAsia"/>
                <w:sz w:val="24"/>
              </w:rPr>
              <w:t>；</w:t>
            </w:r>
            <w:r>
              <w:rPr>
                <w:sz w:val="24"/>
              </w:rPr>
              <w:t>需求理解分析内容</w:t>
            </w:r>
            <w:r>
              <w:rPr>
                <w:rFonts w:hint="eastAsia"/>
                <w:sz w:val="24"/>
              </w:rPr>
              <w:t>基本</w:t>
            </w:r>
            <w:r>
              <w:rPr>
                <w:sz w:val="24"/>
              </w:rPr>
              <w:t>完整</w:t>
            </w:r>
            <w:r>
              <w:rPr>
                <w:rFonts w:hint="eastAsia"/>
                <w:sz w:val="24"/>
              </w:rPr>
              <w:t>，但</w:t>
            </w:r>
            <w:r>
              <w:rPr>
                <w:sz w:val="24"/>
              </w:rPr>
              <w:t>方案其中一项</w:t>
            </w:r>
            <w:r>
              <w:rPr>
                <w:rFonts w:hint="eastAsia"/>
                <w:sz w:val="24"/>
              </w:rPr>
              <w:t>有小</w:t>
            </w:r>
            <w:r>
              <w:rPr>
                <w:sz w:val="24"/>
              </w:rPr>
              <w:t>缺陷（缺陷包括：与事实不符、前后内容不一致、逻辑错误、不符合采购需求、内容有缺失等）</w:t>
            </w:r>
            <w:r>
              <w:rPr>
                <w:rFonts w:hint="eastAsia"/>
                <w:sz w:val="24"/>
              </w:rPr>
              <w:t>，得</w:t>
            </w:r>
            <w:r>
              <w:rPr>
                <w:sz w:val="24"/>
              </w:rPr>
              <w:t>11-20</w:t>
            </w:r>
            <w:r>
              <w:rPr>
                <w:rFonts w:hint="eastAsia"/>
                <w:sz w:val="24"/>
              </w:rPr>
              <w:t>分；</w:t>
            </w:r>
            <w:r>
              <w:rPr>
                <w:sz w:val="24"/>
              </w:rPr>
              <w:t>需求理解分析内容有漏项，未完全包括上述几小项内容，或两个及以上方案小项中存在缺陷，得1-10分</w:t>
            </w:r>
            <w:r>
              <w:rPr>
                <w:rFonts w:hint="eastAsia"/>
                <w:sz w:val="24"/>
              </w:rPr>
              <w:t>；</w:t>
            </w:r>
            <w:r>
              <w:rPr>
                <w:sz w:val="24"/>
              </w:rPr>
              <w:t>未提供需求理解分析内容或方案严重脱离项目实际，得0分</w:t>
            </w:r>
            <w:r>
              <w:rPr>
                <w:rFonts w:hint="eastAsia"/>
                <w:sz w:val="24"/>
              </w:rPr>
              <w:t>。</w:t>
            </w:r>
          </w:p>
          <w:p>
            <w:pPr>
              <w:pStyle w:val="113"/>
              <w:rPr>
                <w:sz w:val="24"/>
              </w:rPr>
            </w:pPr>
            <w:r>
              <w:rPr>
                <w:rFonts w:hint="eastAsia"/>
                <w:sz w:val="24"/>
              </w:rPr>
              <w:t>2. 技术</w:t>
            </w:r>
            <w:r>
              <w:rPr>
                <w:sz w:val="24"/>
              </w:rPr>
              <w:t>方案。</w:t>
            </w:r>
            <w:r>
              <w:rPr>
                <w:rFonts w:hint="eastAsia"/>
                <w:sz w:val="24"/>
              </w:rPr>
              <w:t>针对本项目</w:t>
            </w:r>
            <w:r>
              <w:rPr>
                <w:sz w:val="24"/>
              </w:rPr>
              <w:t>内容</w:t>
            </w:r>
            <w:r>
              <w:rPr>
                <w:rFonts w:hint="eastAsia"/>
                <w:sz w:val="24"/>
              </w:rPr>
              <w:t>完</w:t>
            </w:r>
            <w:r>
              <w:rPr>
                <w:sz w:val="24"/>
              </w:rPr>
              <w:t>整</w:t>
            </w:r>
            <w:r>
              <w:rPr>
                <w:rFonts w:hint="eastAsia"/>
                <w:sz w:val="24"/>
              </w:rPr>
              <w:t>、详细合理、针对性强</w:t>
            </w:r>
            <w:r>
              <w:rPr>
                <w:sz w:val="24"/>
              </w:rPr>
              <w:t>、</w:t>
            </w:r>
            <w:r>
              <w:rPr>
                <w:rFonts w:hint="eastAsia"/>
                <w:sz w:val="24"/>
              </w:rPr>
              <w:t>可行性高</w:t>
            </w:r>
            <w:r>
              <w:rPr>
                <w:sz w:val="24"/>
              </w:rPr>
              <w:t>，完全契合项目需求实际</w:t>
            </w:r>
            <w:r>
              <w:rPr>
                <w:rFonts w:hint="eastAsia"/>
                <w:sz w:val="24"/>
              </w:rPr>
              <w:t>，得</w:t>
            </w:r>
            <w:r>
              <w:rPr>
                <w:sz w:val="24"/>
              </w:rPr>
              <w:t>21-30</w:t>
            </w:r>
            <w:r>
              <w:rPr>
                <w:rFonts w:hint="eastAsia"/>
                <w:sz w:val="24"/>
              </w:rPr>
              <w:t>分；</w:t>
            </w:r>
            <w:r>
              <w:rPr>
                <w:sz w:val="24"/>
              </w:rPr>
              <w:t>技术方案内容</w:t>
            </w:r>
            <w:r>
              <w:rPr>
                <w:rFonts w:hint="eastAsia"/>
                <w:sz w:val="24"/>
              </w:rPr>
              <w:t>基本</w:t>
            </w:r>
            <w:r>
              <w:rPr>
                <w:sz w:val="24"/>
              </w:rPr>
              <w:t>完整，</w:t>
            </w:r>
            <w:r>
              <w:rPr>
                <w:rFonts w:hint="eastAsia"/>
                <w:sz w:val="24"/>
              </w:rPr>
              <w:t>但</w:t>
            </w:r>
            <w:r>
              <w:rPr>
                <w:sz w:val="24"/>
              </w:rPr>
              <w:t>方案其中一项</w:t>
            </w:r>
            <w:r>
              <w:rPr>
                <w:rFonts w:hint="eastAsia"/>
                <w:sz w:val="24"/>
              </w:rPr>
              <w:t>有小</w:t>
            </w:r>
            <w:r>
              <w:rPr>
                <w:sz w:val="24"/>
              </w:rPr>
              <w:t>缺陷（缺陷包括：与事实不符、前后内容不一致、逻辑错误、不符合采购需求、内容有缺失等），得11-20分</w:t>
            </w:r>
            <w:r>
              <w:rPr>
                <w:rFonts w:hint="eastAsia"/>
                <w:sz w:val="24"/>
              </w:rPr>
              <w:t>；技术方案</w:t>
            </w:r>
            <w:r>
              <w:rPr>
                <w:sz w:val="24"/>
              </w:rPr>
              <w:t>内容有漏项，未完全包括上述几小项内容，或两个及以上方案小项中存在缺陷，得1-10分</w:t>
            </w:r>
            <w:r>
              <w:rPr>
                <w:rFonts w:hint="eastAsia"/>
                <w:sz w:val="24"/>
              </w:rPr>
              <w:t>；</w:t>
            </w:r>
            <w:r>
              <w:rPr>
                <w:sz w:val="24"/>
              </w:rPr>
              <w:t>未提供</w:t>
            </w:r>
            <w:r>
              <w:rPr>
                <w:rFonts w:hint="eastAsia"/>
                <w:sz w:val="24"/>
              </w:rPr>
              <w:t>技术方案</w:t>
            </w:r>
            <w:r>
              <w:rPr>
                <w:sz w:val="24"/>
              </w:rPr>
              <w:t>内容或方案严重脱离项目实际，得0分</w:t>
            </w:r>
            <w:r>
              <w:rPr>
                <w:rFonts w:hint="eastAsia"/>
                <w:sz w:val="24"/>
              </w:rPr>
              <w:t>。</w:t>
            </w:r>
          </w:p>
          <w:p>
            <w:pPr>
              <w:pStyle w:val="113"/>
              <w:rPr>
                <w:sz w:val="24"/>
              </w:rPr>
            </w:pPr>
            <w:r>
              <w:rPr>
                <w:rFonts w:hint="eastAsia"/>
                <w:sz w:val="24"/>
              </w:rPr>
              <w:t xml:space="preserve">3. </w:t>
            </w:r>
            <w:r>
              <w:rPr>
                <w:sz w:val="24"/>
              </w:rPr>
              <w:t>实施方案。内容完整，</w:t>
            </w:r>
            <w:r>
              <w:rPr>
                <w:rFonts w:hint="eastAsia"/>
                <w:sz w:val="24"/>
              </w:rPr>
              <w:t>组织</w:t>
            </w:r>
            <w:r>
              <w:rPr>
                <w:sz w:val="24"/>
              </w:rPr>
              <w:t>架构清晰，措施完善、详细、合理，针对性强，完全契合项目需求实际，计划措施针对性可行性强，工作进度安排科学合理，完全契合项目实施要求、实施进度要求及交付要求等，得16-20分</w:t>
            </w:r>
            <w:r>
              <w:rPr>
                <w:rFonts w:hint="eastAsia"/>
                <w:sz w:val="24"/>
              </w:rPr>
              <w:t>；</w:t>
            </w:r>
            <w:r>
              <w:rPr>
                <w:sz w:val="24"/>
              </w:rPr>
              <w:t>实施方案内容</w:t>
            </w:r>
            <w:r>
              <w:rPr>
                <w:rFonts w:hint="eastAsia"/>
                <w:sz w:val="24"/>
              </w:rPr>
              <w:t>基本</w:t>
            </w:r>
            <w:r>
              <w:rPr>
                <w:sz w:val="24"/>
              </w:rPr>
              <w:t>完整，</w:t>
            </w:r>
            <w:r>
              <w:rPr>
                <w:rFonts w:hint="eastAsia"/>
                <w:sz w:val="24"/>
              </w:rPr>
              <w:t>但</w:t>
            </w:r>
            <w:r>
              <w:rPr>
                <w:sz w:val="24"/>
              </w:rPr>
              <w:t>方案其中一项</w:t>
            </w:r>
            <w:r>
              <w:rPr>
                <w:rFonts w:hint="eastAsia"/>
                <w:sz w:val="24"/>
              </w:rPr>
              <w:t>有小</w:t>
            </w:r>
            <w:r>
              <w:rPr>
                <w:sz w:val="24"/>
              </w:rPr>
              <w:t>缺陷（缺陷包括：与事实不符、前后内容不一致、逻辑错误、不符合采购需求、内容有缺失等），得11-15分；实施方案内容有漏项，未完全包括上述几小项内容，或两个及以上方案小项中存在缺陷，得1-10分</w:t>
            </w:r>
            <w:r>
              <w:rPr>
                <w:rFonts w:hint="eastAsia"/>
                <w:sz w:val="24"/>
              </w:rPr>
              <w:t>；</w:t>
            </w:r>
            <w:r>
              <w:rPr>
                <w:sz w:val="24"/>
              </w:rPr>
              <w:t>未提供</w:t>
            </w:r>
            <w:r>
              <w:rPr>
                <w:rFonts w:hint="eastAsia"/>
                <w:sz w:val="24"/>
              </w:rPr>
              <w:t>实施方案</w:t>
            </w:r>
            <w:r>
              <w:rPr>
                <w:sz w:val="24"/>
              </w:rPr>
              <w:t>内容或方案严重脱离项目实际，得0分</w:t>
            </w:r>
            <w:r>
              <w:rPr>
                <w:rFonts w:hint="eastAsia"/>
                <w:sz w:val="24"/>
              </w:rPr>
              <w:t>。</w:t>
            </w:r>
          </w:p>
        </w:tc>
        <w:tc>
          <w:tcPr>
            <w:tcW w:w="759" w:type="pct"/>
            <w:tcBorders>
              <w:top w:val="nil"/>
              <w:left w:val="nil"/>
              <w:bottom w:val="single" w:sz="4" w:space="0" w:color="auto"/>
              <w:right w:val="single" w:sz="4" w:space="0" w:color="auto"/>
            </w:tcBorders>
            <w:vAlign w:val="center"/>
          </w:tcPr>
          <w:p>
            <w:pPr>
              <w:pStyle w:val="112"/>
              <w:jc w:val="center"/>
              <w:rPr>
                <w:sz w:val="24"/>
              </w:rPr>
            </w:pPr>
            <w:r>
              <w:rPr>
                <w:sz w:val="24"/>
              </w:rPr>
              <w:t>80</w:t>
            </w:r>
          </w:p>
        </w:tc>
      </w:tr>
    </w:tbl>
    <w:p>
      <w:pPr>
        <w:rPr>
          <w:color w:val="000000"/>
        </w:rPr>
      </w:pPr>
    </w:p>
    <w:p>
      <w:pPr>
        <w:widowControl/>
        <w:jc w:val="left"/>
        <w:rPr>
          <w:color w:val="000000"/>
        </w:rPr>
      </w:pPr>
    </w:p>
    <w:p>
      <w:pPr>
        <w:pStyle w:val="29"/>
        <w:rPr>
          <w:color w:val="000000"/>
        </w:rPr>
      </w:pPr>
    </w:p>
    <w:p>
      <w:pPr>
        <w:pStyle w:val="1"/>
        <w:keepNext w:val="0"/>
        <w:widowControl/>
        <w:tabs>
          <w:tab w:val="left" w:pos="432"/>
        </w:tabs>
        <w:spacing w:line="360" w:lineRule="auto"/>
        <w:rPr>
          <w:rFonts w:ascii="Times New Roman" w:eastAsia="宋体" w:hAnsi="Times New Roman"/>
          <w:b/>
          <w:bCs/>
          <w:color w:val="000000"/>
          <w:sz w:val="44"/>
          <w:szCs w:val="36"/>
        </w:rPr>
      </w:pPr>
      <w:bookmarkStart w:id="118" w:name="_Toc234239268"/>
      <w:r>
        <w:rPr>
          <w:rFonts w:ascii="Times New Roman" w:eastAsia="宋体" w:hAnsi="Times New Roman"/>
          <w:b/>
          <w:bCs/>
          <w:color w:val="000000"/>
          <w:sz w:val="44"/>
          <w:szCs w:val="36"/>
        </w:rPr>
        <w:br w:type="page"/>
      </w:r>
    </w:p>
    <w:p>
      <w:pPr>
        <w:pStyle w:val="1"/>
        <w:tabs>
          <w:tab w:val="left" w:pos="432"/>
        </w:tabs>
        <w:spacing w:line="360" w:lineRule="auto"/>
        <w:rPr>
          <w:rFonts w:ascii="Times New Roman" w:eastAsia="宋体" w:hAnsi="Times New Roman"/>
          <w:b/>
          <w:bCs/>
          <w:color w:val="000000"/>
          <w:sz w:val="44"/>
          <w:szCs w:val="36"/>
        </w:rPr>
      </w:pPr>
      <w:r>
        <w:rPr>
          <w:rFonts w:ascii="Times New Roman" w:eastAsia="宋体" w:hAnsi="Times New Roman" w:hint="eastAsia"/>
          <w:b/>
          <w:bCs/>
          <w:color w:val="000000"/>
          <w:sz w:val="44"/>
          <w:szCs w:val="36"/>
        </w:rPr>
        <w:t>第五章合同主要条款及合同格式</w:t>
      </w:r>
      <w:bookmarkEnd w:id="118"/>
    </w:p>
    <w:p>
      <w:pPr>
        <w:jc w:val="left"/>
        <w:rPr>
          <w:b/>
          <w:color w:val="000000"/>
          <w:sz w:val="24"/>
        </w:rPr>
      </w:pPr>
    </w:p>
    <w:p>
      <w:pPr>
        <w:pStyle w:val="76"/>
        <w:spacing w:afterLines="50" w:after="156" w:line="360" w:lineRule="auto"/>
        <w:ind w:left="840" w:hangingChars="350" w:hanging="840"/>
        <w:jc w:val="left"/>
        <w:rPr>
          <w:color w:val="000000"/>
          <w:sz w:val="24"/>
        </w:rPr>
      </w:pPr>
      <w:r>
        <w:rPr>
          <w:rFonts w:hint="eastAsia"/>
          <w:color w:val="000000"/>
          <w:sz w:val="24"/>
        </w:rPr>
        <w:t>采购人（甲方）：</w:t>
      </w:r>
    </w:p>
    <w:p>
      <w:pPr>
        <w:pStyle w:val="76"/>
        <w:spacing w:afterLines="50" w:after="156" w:line="360" w:lineRule="auto"/>
        <w:ind w:left="840" w:hangingChars="350" w:hanging="840"/>
        <w:jc w:val="left"/>
        <w:rPr>
          <w:color w:val="000000"/>
          <w:sz w:val="24"/>
        </w:rPr>
      </w:pPr>
      <w:r>
        <w:rPr>
          <w:rFonts w:hint="eastAsia"/>
          <w:color w:val="000000"/>
          <w:sz w:val="24"/>
        </w:rPr>
        <w:t>统一社会信用代码：</w:t>
      </w:r>
    </w:p>
    <w:p>
      <w:pPr>
        <w:pStyle w:val="76"/>
        <w:spacing w:afterLines="50" w:after="156" w:line="360" w:lineRule="auto"/>
        <w:ind w:left="840" w:hangingChars="350" w:hanging="840"/>
        <w:jc w:val="left"/>
        <w:rPr>
          <w:color w:val="000000"/>
          <w:sz w:val="24"/>
        </w:rPr>
      </w:pPr>
      <w:r>
        <w:rPr>
          <w:rFonts w:hint="eastAsia"/>
          <w:color w:val="000000"/>
          <w:sz w:val="24"/>
        </w:rPr>
        <w:t>供应商（乙方）：</w:t>
      </w:r>
    </w:p>
    <w:p>
      <w:pPr>
        <w:pStyle w:val="76"/>
        <w:spacing w:afterLines="50" w:after="156" w:line="360" w:lineRule="auto"/>
        <w:ind w:left="840" w:hangingChars="350" w:hanging="840"/>
        <w:jc w:val="left"/>
        <w:rPr>
          <w:color w:val="000000"/>
          <w:sz w:val="24"/>
        </w:rPr>
      </w:pPr>
      <w:r>
        <w:rPr>
          <w:rFonts w:hint="eastAsia"/>
          <w:color w:val="000000"/>
          <w:sz w:val="24"/>
        </w:rPr>
        <w:t>统一社会信用代码：</w:t>
      </w:r>
    </w:p>
    <w:p>
      <w:pPr>
        <w:pStyle w:val="75"/>
        <w:tabs>
          <w:tab w:val="left" w:pos="0"/>
        </w:tabs>
        <w:spacing w:line="360" w:lineRule="auto"/>
        <w:ind w:firstLineChars="200" w:firstLine="480"/>
        <w:rPr>
          <w:color w:val="000000"/>
          <w:kern w:val="0"/>
          <w:sz w:val="24"/>
        </w:rPr>
      </w:pPr>
      <w:r>
        <w:rPr>
          <w:rFonts w:hint="eastAsia"/>
          <w:color w:val="000000"/>
          <w:kern w:val="0"/>
          <w:sz w:val="24"/>
        </w:rPr>
        <w:t>根据    年     月    日中国出口摩托车质量安全状况调查</w:t>
      </w:r>
      <w:r>
        <w:rPr>
          <w:color w:val="000000"/>
          <w:kern w:val="0"/>
          <w:sz w:val="24"/>
        </w:rPr>
        <w:t>服务项目</w:t>
      </w:r>
      <w:r>
        <w:rPr>
          <w:rFonts w:hint="eastAsia"/>
          <w:color w:val="000000"/>
          <w:kern w:val="0"/>
          <w:sz w:val="24"/>
        </w:rPr>
        <w:t>的采购结果，甲、乙双方在平等协商基础上，甲方委托乙方完成中国出口摩托车质量安全状况调查</w:t>
      </w:r>
      <w:r>
        <w:rPr>
          <w:color w:val="000000"/>
          <w:kern w:val="0"/>
          <w:sz w:val="24"/>
        </w:rPr>
        <w:t>课题</w:t>
      </w:r>
      <w:r>
        <w:rPr>
          <w:rFonts w:hint="eastAsia"/>
          <w:color w:val="000000"/>
          <w:kern w:val="0"/>
          <w:sz w:val="24"/>
        </w:rPr>
        <w:t>研究服务，并达成如下协议：</w:t>
      </w:r>
    </w:p>
    <w:p>
      <w:pPr>
        <w:pStyle w:val="75"/>
        <w:numPr>
          <w:ilvl w:val="0"/>
          <w:numId w:val="8"/>
        </w:numPr>
        <w:tabs>
          <w:tab w:val="left" w:pos="0"/>
        </w:tabs>
        <w:spacing w:line="360" w:lineRule="auto"/>
        <w:rPr>
          <w:bCs/>
          <w:color w:val="000000"/>
          <w:kern w:val="0"/>
          <w:sz w:val="24"/>
        </w:rPr>
      </w:pPr>
      <w:r>
        <w:rPr>
          <w:rFonts w:hint="eastAsia"/>
          <w:bCs/>
          <w:color w:val="000000"/>
          <w:kern w:val="0"/>
          <w:sz w:val="24"/>
        </w:rPr>
        <w:t>乙方承担工作内容</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一）开展中国出口摩托车质量状况调查，涵盖我国摩托车出口状况分析、摩托车国际消费市场情况调研、我国摩托车与日本、印度摩托车市场竞争分析、我国摩托车出口市场竞争力提升企业建议、我国摩托车质量提升、扩大出口有关建议。</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1、梳理近三年燃油、电动摩托车出口数据，分析产品出口结构及渝、粤、浙三地出口差异。结合重庆产业集群优势，研判行业电动化、中大排量、自主品牌出海三大发展趋势。</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2、调研东南亚、非洲、欧洲等主要海外市场分布与消费特征。系统梳理海外关税、技术壁垒、认证门槛及渠道短板，摸清国际消费市场整体环境。</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3、对标中国、日本、印度摩托车产能、价格与市场份额，对比各国品牌策略与本地化布局。重点分析印度企业在非洲市场的竞争优势，研判其对我国出口的潜在影响。</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4、摸排国内重点产区摩托车企业布局、产品结构及各类海外出海模式。通过实地调研和座谈问卷，收集企业通关、拓市、海外建厂、应对贸易壁垒等实际诉求。</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5、排查摩托车出口质量合规、知识产权、市场退运等突出问题，梳理产业质量、技术、品牌、服务短板。提出质量升级、技术扶持、合规经营、规范低价竞争等举措，挖掘电摩出口增长潜力。</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（二）课题实施方式及数据来源：</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课题采取案头研究+数据统计+问卷调研+企业座谈相结合方式实施。</w:t>
      </w:r>
    </w:p>
    <w:p>
      <w:pPr>
        <w:pStyle w:val="71"/>
        <w:widowControl/>
        <w:numPr>
          <w:ilvl w:val="0"/>
          <w:numId w:val="1"/>
        </w:numPr>
        <w:spacing w:line="360" w:lineRule="auto"/>
        <w:ind w:firstLineChars="0"/>
        <w:rPr>
          <w:bCs/>
          <w:color w:val="000000"/>
          <w:kern w:val="0"/>
          <w:sz w:val="24"/>
        </w:rPr>
      </w:pPr>
      <w:r>
        <w:rPr>
          <w:rFonts w:hint="eastAsia"/>
          <w:bCs/>
          <w:color w:val="000000"/>
          <w:kern w:val="0"/>
          <w:sz w:val="24"/>
        </w:rPr>
        <w:t>（三）交付成果：形成《中国出口摩托车质量安全状况调查报告》主报告及配套附件材料。</w:t>
      </w:r>
      <w:r>
        <w:rPr>
          <w:rFonts w:hint="eastAsia"/>
          <w:bCs/>
          <w:color w:val="FF0000"/>
          <w:kern w:val="0"/>
          <w:sz w:val="24"/>
        </w:rPr>
        <w:t xml:space="preserve"> </w:t>
      </w:r>
      <w:r>
        <w:rPr>
          <w:rFonts w:hint="eastAsia"/>
          <w:bCs/>
          <w:color w:val="000000"/>
          <w:kern w:val="0"/>
          <w:sz w:val="24"/>
        </w:rPr>
        <w:t xml:space="preserve">   第二条</w:t>
      </w:r>
      <w:r>
        <w:rPr>
          <w:bCs/>
          <w:color w:val="000000"/>
          <w:kern w:val="0"/>
          <w:sz w:val="24"/>
        </w:rPr>
        <w:t xml:space="preserve"> </w:t>
      </w:r>
      <w:r>
        <w:rPr>
          <w:rFonts w:hint="eastAsia"/>
          <w:bCs/>
          <w:color w:val="000000"/>
          <w:kern w:val="0"/>
          <w:sz w:val="24"/>
        </w:rPr>
        <w:t>甲乙双方就该委托服务相关工作内容进行实时对接，确保信息畅通，工作及时开展。甲方为乙方实施协议委托内容提供相关资料，并协调相关事宜和提供方便。乙方根据甲方工作进度安排实施，保质保量完成各项委托事项。</w:t>
      </w:r>
    </w:p>
    <w:p>
      <w:pPr>
        <w:pStyle w:val="75"/>
        <w:tabs>
          <w:tab w:val="left" w:pos="0"/>
        </w:tabs>
        <w:spacing w:line="360" w:lineRule="auto"/>
        <w:ind w:firstLineChars="200" w:firstLine="480"/>
        <w:rPr>
          <w:color w:val="000000"/>
          <w:kern w:val="0"/>
          <w:sz w:val="24"/>
        </w:rPr>
      </w:pPr>
      <w:r>
        <w:rPr>
          <w:rFonts w:hint="eastAsia"/>
          <w:color w:val="000000"/>
          <w:kern w:val="0"/>
          <w:sz w:val="24"/>
        </w:rPr>
        <w:t>第三条 服务报酬总额为180000元（含税，大写拾捌万元整）。甲方应按以下方式支付服务报酬：</w:t>
      </w:r>
    </w:p>
    <w:p>
      <w:pPr>
        <w:pStyle w:val="75"/>
        <w:tabs>
          <w:tab w:val="left" w:pos="0"/>
        </w:tabs>
        <w:spacing w:line="360" w:lineRule="auto"/>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）采购人与中标供应商签订合同后</w:t>
      </w:r>
      <w:r>
        <w:rPr>
          <w:color w:val="000000"/>
          <w:kern w:val="0"/>
          <w:sz w:val="24"/>
        </w:rPr>
        <w:t>10</w:t>
      </w:r>
      <w:r>
        <w:rPr>
          <w:rFonts w:hint="eastAsia"/>
          <w:color w:val="000000"/>
          <w:kern w:val="0"/>
          <w:sz w:val="24"/>
        </w:rPr>
        <w:t>个工作日内，向中标供应商预付本项目3</w:t>
      </w:r>
      <w:r>
        <w:rPr>
          <w:color w:val="000000"/>
          <w:kern w:val="0"/>
          <w:sz w:val="24"/>
        </w:rPr>
        <w:t>0%</w:t>
      </w:r>
      <w:r>
        <w:rPr>
          <w:rFonts w:hint="eastAsia"/>
          <w:color w:val="000000"/>
          <w:kern w:val="0"/>
          <w:sz w:val="24"/>
        </w:rPr>
        <w:t>的款项，用于工作开展；中标供应商完成本项目所有服务内容并通过采购人验收后</w:t>
      </w:r>
      <w:r>
        <w:rPr>
          <w:color w:val="000000"/>
          <w:kern w:val="0"/>
          <w:sz w:val="24"/>
        </w:rPr>
        <w:t>10</w:t>
      </w:r>
      <w:r>
        <w:rPr>
          <w:rFonts w:hint="eastAsia"/>
          <w:color w:val="000000"/>
          <w:kern w:val="0"/>
          <w:sz w:val="24"/>
        </w:rPr>
        <w:t>个工作日内，中标供应商开具合同金额增值税专用发票给采购人，采购人向中标供应商支付本项目7</w:t>
      </w:r>
      <w:r>
        <w:rPr>
          <w:color w:val="000000"/>
          <w:kern w:val="0"/>
          <w:sz w:val="24"/>
        </w:rPr>
        <w:t>0%</w:t>
      </w:r>
      <w:r>
        <w:rPr>
          <w:rFonts w:hint="eastAsia"/>
          <w:color w:val="000000"/>
          <w:kern w:val="0"/>
          <w:sz w:val="24"/>
        </w:rPr>
        <w:t>的尾款。</w:t>
      </w:r>
    </w:p>
    <w:p>
      <w:pPr>
        <w:pStyle w:val="75"/>
        <w:tabs>
          <w:tab w:val="left" w:pos="0"/>
        </w:tabs>
        <w:spacing w:line="360" w:lineRule="auto"/>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）若出现财政资金不到位、集中支付延误、交付延期等情况，由双方协商处理。</w:t>
      </w:r>
    </w:p>
    <w:p>
      <w:pPr>
        <w:pStyle w:val="75"/>
        <w:tabs>
          <w:tab w:val="left" w:pos="0"/>
        </w:tabs>
        <w:spacing w:line="360" w:lineRule="auto"/>
        <w:rPr>
          <w:color w:val="000000"/>
          <w:kern w:val="0"/>
          <w:sz w:val="24"/>
        </w:rPr>
      </w:pPr>
      <w:r>
        <w:rPr>
          <w:rFonts w:hint="eastAsia"/>
          <w:color w:val="000000"/>
          <w:kern w:val="0"/>
          <w:sz w:val="24"/>
        </w:rPr>
        <w:t>第四条</w:t>
      </w:r>
      <w:r>
        <w:rPr>
          <w:color w:val="000000"/>
          <w:kern w:val="0"/>
          <w:sz w:val="24"/>
        </w:rPr>
        <w:t xml:space="preserve"> </w:t>
      </w:r>
      <w:r>
        <w:rPr>
          <w:rFonts w:hint="eastAsia"/>
          <w:color w:val="000000"/>
          <w:kern w:val="0"/>
          <w:sz w:val="24"/>
        </w:rPr>
        <w:t>最终成果</w:t>
      </w:r>
    </w:p>
    <w:p>
      <w:pPr>
        <w:pStyle w:val="75"/>
        <w:tabs>
          <w:tab w:val="left" w:pos="0"/>
        </w:tabs>
        <w:spacing w:line="360" w:lineRule="auto"/>
        <w:ind w:firstLineChars="200" w:firstLine="480"/>
        <w:rPr>
          <w:color w:val="000000"/>
          <w:kern w:val="0"/>
          <w:sz w:val="24"/>
        </w:rPr>
      </w:pPr>
      <w:r>
        <w:rPr>
          <w:rFonts w:hint="eastAsia"/>
          <w:color w:val="000000"/>
          <w:kern w:val="0"/>
          <w:sz w:val="24"/>
        </w:rPr>
        <w:t>乙方提交工作成果给甲方，工作成果包括但不限于《中国出口摩托车质量安全状况调查报告》主报告1份及配套附件材料，经双方沟通无异且通过专家集中会议验收为验收合格。甲方原则上应在乙方提交工作成果10个工作日内完成验收工作，甲方不得无故拒绝验收。若乙方工作成果经甲方验收不合格的，乙方应无条件进行整改并自行承担因此产生的额外费用，且本合同约定的服务期限不予顺延。</w:t>
      </w:r>
    </w:p>
    <w:p>
      <w:pPr>
        <w:pStyle w:val="75"/>
        <w:tabs>
          <w:tab w:val="left" w:pos="0"/>
        </w:tabs>
        <w:spacing w:line="360" w:lineRule="auto"/>
        <w:ind w:firstLineChars="200" w:firstLine="480"/>
        <w:rPr>
          <w:color w:val="000000"/>
          <w:kern w:val="0"/>
          <w:sz w:val="24"/>
        </w:rPr>
      </w:pPr>
      <w:r>
        <w:rPr>
          <w:rFonts w:hint="eastAsia"/>
          <w:color w:val="000000"/>
          <w:kern w:val="0"/>
          <w:sz w:val="24"/>
        </w:rPr>
        <w:t>第五条 成果归属：成果的所有权及知识产权归甲方所有。</w:t>
      </w:r>
    </w:p>
    <w:p>
      <w:pPr>
        <w:pStyle w:val="75"/>
        <w:tabs>
          <w:tab w:val="left" w:pos="0"/>
        </w:tabs>
        <w:spacing w:line="360" w:lineRule="auto"/>
        <w:ind w:firstLineChars="200" w:firstLine="480"/>
        <w:rPr>
          <w:color w:val="000000"/>
          <w:kern w:val="0"/>
          <w:sz w:val="24"/>
        </w:rPr>
      </w:pPr>
      <w:r>
        <w:rPr>
          <w:rFonts w:hint="eastAsia"/>
          <w:color w:val="000000"/>
          <w:kern w:val="0"/>
          <w:sz w:val="24"/>
        </w:rPr>
        <w:t>第六条 保密条款：本项目所有相关成果，乙方因履行本合同所获知的甲方信息、项目资料等，乙方应该遵循保密要求，未经甲方书面同意，乙方不得对外发布或泄露给任何第三方。乙方若违反本保密条款，应承担因此产生的全部责任。乙方的保密期限为永久。</w:t>
      </w:r>
    </w:p>
    <w:p>
      <w:pPr>
        <w:pStyle w:val="75"/>
        <w:tabs>
          <w:tab w:val="left" w:pos="0"/>
        </w:tabs>
        <w:spacing w:line="360" w:lineRule="auto"/>
        <w:ind w:firstLineChars="200" w:firstLine="480"/>
        <w:rPr>
          <w:color w:val="000000"/>
          <w:kern w:val="0"/>
          <w:sz w:val="24"/>
        </w:rPr>
      </w:pPr>
      <w:r>
        <w:rPr>
          <w:rFonts w:hint="eastAsia"/>
          <w:color w:val="000000"/>
          <w:kern w:val="0"/>
          <w:sz w:val="24"/>
        </w:rPr>
        <w:t>第七条 违约责任与争议解决</w:t>
      </w:r>
    </w:p>
    <w:p>
      <w:pPr>
        <w:pStyle w:val="75"/>
        <w:tabs>
          <w:tab w:val="left" w:pos="0"/>
        </w:tabs>
        <w:spacing w:line="360" w:lineRule="auto"/>
        <w:ind w:firstLineChars="200" w:firstLine="480"/>
        <w:rPr>
          <w:color w:val="000000"/>
          <w:kern w:val="0"/>
          <w:sz w:val="24"/>
        </w:rPr>
      </w:pPr>
      <w:r>
        <w:rPr>
          <w:color w:val="000000"/>
          <w:kern w:val="0"/>
          <w:sz w:val="24"/>
        </w:rPr>
        <w:t xml:space="preserve">1. </w:t>
      </w:r>
      <w:r>
        <w:rPr>
          <w:rFonts w:hint="eastAsia"/>
          <w:color w:val="000000"/>
          <w:kern w:val="0"/>
          <w:sz w:val="24"/>
        </w:rPr>
        <w:t>任何违反本协议的行为，均被视为违约行为。</w:t>
      </w:r>
    </w:p>
    <w:p>
      <w:pPr>
        <w:pStyle w:val="75"/>
        <w:tabs>
          <w:tab w:val="left" w:pos="0"/>
        </w:tabs>
        <w:spacing w:line="360" w:lineRule="auto"/>
        <w:ind w:firstLineChars="200" w:firstLine="480"/>
        <w:rPr>
          <w:color w:val="000000"/>
          <w:kern w:val="0"/>
          <w:sz w:val="24"/>
        </w:rPr>
      </w:pPr>
      <w:r>
        <w:rPr>
          <w:color w:val="000000"/>
          <w:kern w:val="0"/>
          <w:sz w:val="24"/>
        </w:rPr>
        <w:t xml:space="preserve">2. </w:t>
      </w:r>
      <w:r>
        <w:rPr>
          <w:rFonts w:hint="eastAsia"/>
          <w:color w:val="000000"/>
          <w:kern w:val="0"/>
          <w:sz w:val="24"/>
        </w:rPr>
        <w:t>本协议除了法定原因及本协议另有约定外，非经双方协商一致单方解除的，另一方有权追究违约方的责任。</w:t>
      </w:r>
    </w:p>
    <w:p>
      <w:pPr>
        <w:pStyle w:val="75"/>
        <w:tabs>
          <w:tab w:val="left" w:pos="0"/>
        </w:tabs>
        <w:spacing w:line="360" w:lineRule="auto"/>
        <w:ind w:firstLineChars="200" w:firstLine="480"/>
        <w:rPr>
          <w:color w:val="000000"/>
          <w:kern w:val="0"/>
          <w:sz w:val="24"/>
        </w:rPr>
      </w:pPr>
      <w:r>
        <w:rPr>
          <w:color w:val="000000"/>
          <w:kern w:val="0"/>
          <w:sz w:val="24"/>
        </w:rPr>
        <w:t xml:space="preserve">3. </w:t>
      </w:r>
      <w:r>
        <w:rPr>
          <w:rFonts w:hint="eastAsia"/>
          <w:color w:val="000000"/>
          <w:kern w:val="0"/>
          <w:sz w:val="24"/>
        </w:rPr>
        <w:t>任何一方违反本协议的约定，而给对方造成经济损失或名誉损害的，违约方承担全部责任。</w:t>
      </w:r>
    </w:p>
    <w:p>
      <w:pPr>
        <w:pStyle w:val="75"/>
        <w:tabs>
          <w:tab w:val="left" w:pos="0"/>
        </w:tabs>
        <w:spacing w:line="360" w:lineRule="auto"/>
        <w:ind w:firstLineChars="200" w:firstLine="480"/>
        <w:rPr>
          <w:color w:val="000000"/>
          <w:kern w:val="0"/>
          <w:sz w:val="24"/>
        </w:rPr>
      </w:pPr>
      <w:r>
        <w:rPr>
          <w:color w:val="000000"/>
          <w:kern w:val="0"/>
          <w:sz w:val="24"/>
        </w:rPr>
        <w:t xml:space="preserve">4. </w:t>
      </w:r>
      <w:r>
        <w:rPr>
          <w:rFonts w:hint="eastAsia"/>
          <w:color w:val="000000"/>
          <w:kern w:val="0"/>
          <w:sz w:val="24"/>
        </w:rPr>
        <w:t>乙方应按本协议约定期限完成各项委托事项并经甲方验收合格，乙方逾期完成的，每逾期一日，按合同总金额的【</w:t>
      </w:r>
      <w:r>
        <w:rPr>
          <w:color w:val="000000"/>
          <w:kern w:val="0"/>
          <w:sz w:val="24"/>
        </w:rPr>
        <w:t>1</w:t>
      </w:r>
      <w:r>
        <w:rPr>
          <w:rFonts w:hint="eastAsia"/>
          <w:color w:val="000000"/>
          <w:kern w:val="0"/>
          <w:sz w:val="24"/>
        </w:rPr>
        <w:t>】</w:t>
      </w:r>
      <w:r>
        <w:rPr>
          <w:color w:val="000000"/>
          <w:kern w:val="0"/>
          <w:sz w:val="24"/>
        </w:rPr>
        <w:t>‰</w:t>
      </w:r>
      <w:r>
        <w:rPr>
          <w:rFonts w:hint="eastAsia"/>
          <w:color w:val="000000"/>
          <w:kern w:val="0"/>
          <w:sz w:val="24"/>
        </w:rPr>
        <w:t>向甲方支付违约金；乙方逾期完成超过【</w:t>
      </w:r>
      <w:r>
        <w:rPr>
          <w:color w:val="000000"/>
          <w:kern w:val="0"/>
          <w:sz w:val="24"/>
        </w:rPr>
        <w:t>30</w:t>
      </w:r>
      <w:r>
        <w:rPr>
          <w:rFonts w:hint="eastAsia"/>
          <w:color w:val="000000"/>
          <w:kern w:val="0"/>
          <w:sz w:val="24"/>
        </w:rPr>
        <w:t>】日的，甲方有权单方面解除本合同，乙方应退还甲方已支付的所有款项并赔偿甲方全部损失。</w:t>
      </w:r>
    </w:p>
    <w:p>
      <w:pPr>
        <w:pStyle w:val="75"/>
        <w:tabs>
          <w:tab w:val="left" w:pos="0"/>
        </w:tabs>
        <w:spacing w:line="360" w:lineRule="auto"/>
        <w:ind w:firstLineChars="200" w:firstLine="480"/>
        <w:rPr>
          <w:color w:val="000000"/>
          <w:kern w:val="0"/>
          <w:sz w:val="24"/>
        </w:rPr>
      </w:pPr>
      <w:r>
        <w:rPr>
          <w:color w:val="000000"/>
          <w:kern w:val="0"/>
          <w:sz w:val="24"/>
        </w:rPr>
        <w:t xml:space="preserve">5. </w:t>
      </w:r>
      <w:r>
        <w:rPr>
          <w:rFonts w:hint="eastAsia"/>
          <w:color w:val="000000"/>
          <w:kern w:val="0"/>
          <w:sz w:val="24"/>
        </w:rPr>
        <w:t>对本协议的订立、效力、履行如有争议，双方首先应当协商解决；如协商不成，</w:t>
      </w:r>
      <w:r>
        <w:rPr>
          <w:rFonts w:hint="eastAsia"/>
          <w:color w:val="000000"/>
          <w:sz w:val="24"/>
        </w:rPr>
        <w:t>双方均有权向甲方所在地有管辖权的人民法院起诉</w:t>
      </w:r>
      <w:r>
        <w:rPr>
          <w:rFonts w:hint="eastAsia"/>
          <w:color w:val="000000"/>
          <w:kern w:val="0"/>
          <w:sz w:val="24"/>
        </w:rPr>
        <w:t>。</w:t>
      </w:r>
    </w:p>
    <w:p>
      <w:pPr>
        <w:pStyle w:val="75"/>
        <w:tabs>
          <w:tab w:val="left" w:pos="0"/>
        </w:tabs>
        <w:spacing w:line="360" w:lineRule="auto"/>
        <w:rPr>
          <w:color w:val="000000"/>
          <w:kern w:val="0"/>
          <w:sz w:val="24"/>
        </w:rPr>
      </w:pPr>
      <w:r>
        <w:rPr>
          <w:rFonts w:hint="eastAsia"/>
          <w:color w:val="000000"/>
          <w:kern w:val="0"/>
          <w:sz w:val="24"/>
        </w:rPr>
        <w:t>第八条服务时间：自合同签订之日起至课题完成验收之日止。如果服务时间或内容需要增加，经双方协商一致并书面确认后方可调整。</w:t>
      </w:r>
    </w:p>
    <w:p>
      <w:pPr>
        <w:pStyle w:val="75"/>
        <w:tabs>
          <w:tab w:val="left" w:pos="0"/>
        </w:tabs>
        <w:spacing w:line="360" w:lineRule="auto"/>
        <w:ind w:firstLineChars="200" w:firstLine="480"/>
        <w:rPr>
          <w:color w:val="000000"/>
          <w:kern w:val="0"/>
          <w:sz w:val="24"/>
        </w:rPr>
      </w:pPr>
      <w:r>
        <w:rPr>
          <w:rFonts w:hint="eastAsia"/>
          <w:color w:val="000000"/>
          <w:kern w:val="0"/>
          <w:sz w:val="24"/>
        </w:rPr>
        <w:t>第九条 本协议一式肆份，甲方贰份，乙方贰份，协议经双方盖章后生效，本协议未尽事宜，双方协商，形成附件与此协议具有同等法律效力。</w:t>
      </w:r>
    </w:p>
    <w:p>
      <w:pPr>
        <w:pStyle w:val="75"/>
        <w:tabs>
          <w:tab w:val="left" w:pos="0"/>
        </w:tabs>
        <w:spacing w:line="360" w:lineRule="auto"/>
        <w:rPr>
          <w:color w:val="000000"/>
          <w:kern w:val="0"/>
          <w:sz w:val="24"/>
        </w:rPr>
      </w:pPr>
      <w:r>
        <w:rPr>
          <w:rFonts w:hint="eastAsia"/>
          <w:color w:val="000000"/>
          <w:kern w:val="0"/>
          <w:sz w:val="24"/>
        </w:rPr>
        <w:t>（正文结束）</w:t>
      </w:r>
    </w:p>
    <w:p>
      <w:pPr>
        <w:pStyle w:val="76"/>
        <w:spacing w:afterLines="50" w:after="156" w:line="360" w:lineRule="auto"/>
        <w:ind w:left="840" w:hangingChars="350" w:hanging="840"/>
        <w:jc w:val="left"/>
        <w:rPr>
          <w:color w:val="000000"/>
          <w:sz w:val="24"/>
        </w:rPr>
      </w:pPr>
      <w:r>
        <w:rPr>
          <w:rFonts w:hint="eastAsia"/>
          <w:color w:val="000000"/>
          <w:sz w:val="24"/>
        </w:rPr>
        <w:t>甲方（章）：</w:t>
      </w:r>
      <w:r>
        <w:rPr>
          <w:color w:val="000000"/>
          <w:sz w:val="24"/>
        </w:rPr>
        <w:t xml:space="preserve">                            </w:t>
      </w:r>
      <w:r>
        <w:rPr>
          <w:rFonts w:hint="eastAsia"/>
          <w:color w:val="000000"/>
          <w:sz w:val="24"/>
        </w:rPr>
        <w:t>乙方（章）：</w:t>
      </w:r>
    </w:p>
    <w:p>
      <w:pPr>
        <w:pStyle w:val="76"/>
        <w:spacing w:afterLines="50" w:after="156" w:line="360" w:lineRule="auto"/>
        <w:ind w:left="840" w:hangingChars="350" w:hanging="840"/>
        <w:jc w:val="left"/>
        <w:rPr>
          <w:color w:val="000000"/>
          <w:sz w:val="24"/>
        </w:rPr>
      </w:pPr>
      <w:r>
        <w:rPr>
          <w:rFonts w:hint="eastAsia"/>
          <w:color w:val="000000"/>
          <w:sz w:val="24"/>
        </w:rPr>
        <w:t>单位地址：</w:t>
      </w:r>
      <w:r>
        <w:rPr>
          <w:color w:val="000000"/>
          <w:sz w:val="24"/>
        </w:rPr>
        <w:t xml:space="preserve">                              </w:t>
      </w:r>
      <w:r>
        <w:rPr>
          <w:rFonts w:hint="eastAsia"/>
          <w:color w:val="000000"/>
          <w:sz w:val="24"/>
        </w:rPr>
        <w:t>单位地址：</w:t>
      </w:r>
    </w:p>
    <w:p>
      <w:pPr>
        <w:pStyle w:val="76"/>
        <w:spacing w:afterLines="50" w:after="156" w:line="360" w:lineRule="auto"/>
        <w:ind w:left="840" w:hangingChars="350" w:hanging="840"/>
        <w:jc w:val="left"/>
        <w:rPr>
          <w:color w:val="000000"/>
          <w:sz w:val="24"/>
        </w:rPr>
      </w:pPr>
      <w:r>
        <w:rPr>
          <w:rFonts w:hint="eastAsia"/>
          <w:color w:val="000000"/>
          <w:sz w:val="24"/>
        </w:rPr>
        <w:t>法定代表人：</w:t>
      </w:r>
      <w:r>
        <w:rPr>
          <w:color w:val="000000"/>
          <w:sz w:val="24"/>
        </w:rPr>
        <w:t xml:space="preserve">                            </w:t>
      </w:r>
      <w:r>
        <w:rPr>
          <w:rFonts w:hint="eastAsia"/>
          <w:color w:val="000000"/>
          <w:sz w:val="24"/>
        </w:rPr>
        <w:t>法定代表人：</w:t>
      </w:r>
    </w:p>
    <w:p>
      <w:pPr>
        <w:pStyle w:val="76"/>
        <w:spacing w:afterLines="50" w:after="156" w:line="360" w:lineRule="auto"/>
        <w:ind w:left="840" w:hangingChars="350" w:hanging="840"/>
        <w:jc w:val="left"/>
        <w:rPr>
          <w:color w:val="000000"/>
          <w:sz w:val="24"/>
        </w:rPr>
      </w:pPr>
      <w:r>
        <w:rPr>
          <w:rFonts w:hint="eastAsia"/>
          <w:color w:val="000000"/>
          <w:sz w:val="24"/>
        </w:rPr>
        <w:t>委托代理人：</w:t>
      </w:r>
      <w:r>
        <w:rPr>
          <w:color w:val="000000"/>
          <w:sz w:val="24"/>
        </w:rPr>
        <w:t xml:space="preserve">                            </w:t>
      </w:r>
      <w:r>
        <w:rPr>
          <w:rFonts w:hint="eastAsia"/>
          <w:color w:val="000000"/>
          <w:sz w:val="24"/>
        </w:rPr>
        <w:t>委托代理人：</w:t>
      </w:r>
    </w:p>
    <w:p>
      <w:pPr>
        <w:pStyle w:val="76"/>
        <w:spacing w:afterLines="50" w:after="156" w:line="360" w:lineRule="auto"/>
        <w:ind w:left="840" w:hangingChars="350" w:hanging="840"/>
        <w:jc w:val="left"/>
        <w:rPr>
          <w:color w:val="000000"/>
          <w:sz w:val="24"/>
        </w:rPr>
      </w:pPr>
      <w:r>
        <w:rPr>
          <w:rFonts w:hint="eastAsia"/>
          <w:color w:val="000000"/>
          <w:sz w:val="24"/>
        </w:rPr>
        <w:t>联系电话：</w:t>
      </w:r>
      <w:r>
        <w:rPr>
          <w:color w:val="000000"/>
          <w:sz w:val="24"/>
        </w:rPr>
        <w:t xml:space="preserve">                              </w:t>
      </w:r>
      <w:r>
        <w:rPr>
          <w:rFonts w:hint="eastAsia"/>
          <w:color w:val="000000"/>
          <w:sz w:val="24"/>
        </w:rPr>
        <w:t>联系电话：</w:t>
      </w:r>
    </w:p>
    <w:p>
      <w:pPr>
        <w:pStyle w:val="76"/>
        <w:spacing w:afterLines="50" w:after="156" w:line="360" w:lineRule="auto"/>
        <w:ind w:left="840" w:hangingChars="350" w:hanging="840"/>
        <w:jc w:val="left"/>
        <w:rPr>
          <w:color w:val="000000"/>
          <w:sz w:val="24"/>
        </w:rPr>
      </w:pPr>
      <w:r>
        <w:rPr>
          <w:rFonts w:hint="eastAsia"/>
          <w:color w:val="000000"/>
          <w:sz w:val="24"/>
        </w:rPr>
        <w:t>开户银行：</w:t>
      </w:r>
      <w:r>
        <w:rPr>
          <w:color w:val="000000"/>
          <w:sz w:val="24"/>
        </w:rPr>
        <w:t xml:space="preserve">                              </w:t>
      </w:r>
      <w:r>
        <w:rPr>
          <w:rFonts w:hint="eastAsia"/>
          <w:color w:val="000000"/>
          <w:sz w:val="24"/>
        </w:rPr>
        <w:t>开户银行：</w:t>
      </w:r>
    </w:p>
    <w:p>
      <w:pPr>
        <w:pStyle w:val="76"/>
        <w:spacing w:afterLines="50" w:after="156" w:line="360" w:lineRule="auto"/>
        <w:ind w:left="840" w:hangingChars="350" w:hanging="840"/>
        <w:jc w:val="left"/>
        <w:rPr>
          <w:color w:val="000000"/>
          <w:sz w:val="24"/>
        </w:rPr>
      </w:pPr>
      <w:r>
        <w:rPr>
          <w:rFonts w:hint="eastAsia"/>
          <w:color w:val="000000"/>
          <w:sz w:val="24"/>
        </w:rPr>
        <w:t>银行账号：</w:t>
      </w:r>
      <w:r>
        <w:rPr>
          <w:color w:val="000000"/>
          <w:sz w:val="24"/>
        </w:rPr>
        <w:t xml:space="preserve">                               </w:t>
      </w:r>
      <w:r>
        <w:rPr>
          <w:rFonts w:hint="eastAsia"/>
          <w:color w:val="000000"/>
          <w:sz w:val="24"/>
        </w:rPr>
        <w:t>银行账号：</w:t>
      </w:r>
    </w:p>
    <w:p>
      <w:pPr>
        <w:pStyle w:val="76"/>
        <w:spacing w:afterLines="50" w:after="156"/>
        <w:ind w:left="840" w:hangingChars="350" w:hanging="840"/>
        <w:jc w:val="left"/>
        <w:rPr>
          <w:color w:val="000000"/>
          <w:sz w:val="24"/>
        </w:rPr>
      </w:pPr>
      <w:r>
        <w:rPr>
          <w:rFonts w:hint="eastAsia"/>
          <w:color w:val="000000"/>
          <w:sz w:val="24"/>
        </w:rPr>
        <w:t>签约时间：</w:t>
      </w:r>
      <w:r>
        <w:rPr>
          <w:color w:val="000000"/>
          <w:sz w:val="24"/>
        </w:rPr>
        <w:t xml:space="preserve">                               </w:t>
      </w:r>
      <w:r>
        <w:rPr>
          <w:rFonts w:hint="eastAsia"/>
          <w:color w:val="000000"/>
          <w:sz w:val="24"/>
        </w:rPr>
        <w:t>签约时间：</w:t>
      </w:r>
    </w:p>
    <w:p>
      <w:pPr>
        <w:jc w:val="center"/>
        <w:rPr>
          <w:b/>
          <w:color w:val="000000"/>
          <w:sz w:val="44"/>
          <w:szCs w:val="44"/>
        </w:rPr>
      </w:pPr>
      <w:bookmarkStart w:id="119" w:name="_Toc520901635"/>
      <w:bookmarkStart w:id="120" w:name="_Toc505867281"/>
      <w:bookmarkEnd w:id="107"/>
      <w:bookmarkEnd w:id="108"/>
      <w:bookmarkEnd w:id="109"/>
      <w:bookmarkEnd w:id="110"/>
      <w:bookmarkEnd w:id="111"/>
      <w:bookmarkEnd w:id="112"/>
      <w:bookmarkEnd w:id="113"/>
      <w:bookmarkEnd w:id="114"/>
      <w:bookmarkEnd w:id="115"/>
      <w:bookmarkEnd w:id="116"/>
      <w:bookmarkEnd w:id="117"/>
    </w:p>
    <w:p>
      <w:pPr>
        <w:jc w:val="center"/>
        <w:rPr>
          <w:b/>
          <w:color w:val="000000"/>
          <w:sz w:val="44"/>
          <w:szCs w:val="44"/>
        </w:rPr>
      </w:pPr>
    </w:p>
    <w:p>
      <w:pPr>
        <w:jc w:val="center"/>
        <w:rPr>
          <w:b/>
          <w:color w:val="000000"/>
          <w:sz w:val="44"/>
          <w:szCs w:val="44"/>
        </w:rPr>
      </w:pPr>
    </w:p>
    <w:p>
      <w:pPr>
        <w:pStyle w:val="29"/>
        <w:rPr>
          <w:b/>
          <w:color w:val="000000"/>
          <w:sz w:val="44"/>
          <w:szCs w:val="44"/>
        </w:rPr>
      </w:pPr>
    </w:p>
    <w:p>
      <w:pPr>
        <w:rPr>
          <w:b/>
          <w:color w:val="000000"/>
          <w:sz w:val="44"/>
          <w:szCs w:val="44"/>
        </w:rPr>
      </w:pPr>
    </w:p>
    <w:p>
      <w:pPr>
        <w:pStyle w:val="29"/>
        <w:rPr>
          <w:b/>
          <w:color w:val="000000"/>
          <w:sz w:val="44"/>
          <w:szCs w:val="44"/>
        </w:rPr>
      </w:pPr>
    </w:p>
    <w:p>
      <w:pPr>
        <w:pStyle w:val="1"/>
        <w:keepNext w:val="0"/>
        <w:widowControl/>
        <w:tabs>
          <w:tab w:val="left" w:pos="432"/>
        </w:tabs>
        <w:rPr>
          <w:b/>
          <w:color w:val="000000"/>
          <w:sz w:val="44"/>
          <w:szCs w:val="44"/>
        </w:rPr>
      </w:pPr>
      <w:bookmarkStart w:id="121" w:name="_Toc234239269"/>
      <w:r>
        <w:rPr>
          <w:b/>
          <w:color w:val="000000"/>
          <w:sz w:val="44"/>
          <w:szCs w:val="44"/>
        </w:rPr>
        <w:br w:type="page"/>
      </w:r>
    </w:p>
    <w:p>
      <w:pPr>
        <w:pStyle w:val="1"/>
        <w:tabs>
          <w:tab w:val="left" w:pos="432"/>
        </w:tabs>
        <w:rPr>
          <w:b/>
          <w:color w:val="000000"/>
          <w:sz w:val="44"/>
          <w:szCs w:val="44"/>
        </w:rPr>
      </w:pPr>
      <w:r>
        <w:rPr>
          <w:rFonts w:hint="eastAsia"/>
          <w:b/>
          <w:color w:val="000000"/>
          <w:sz w:val="44"/>
          <w:szCs w:val="44"/>
        </w:rPr>
        <w:t>第六章响应文件格式</w:t>
      </w:r>
      <w:bookmarkEnd w:id="119"/>
      <w:bookmarkEnd w:id="120"/>
      <w:bookmarkEnd w:id="121"/>
    </w:p>
    <w:p>
      <w:pPr>
        <w:pStyle w:val="48"/>
        <w:widowControl w:val="0"/>
        <w:rPr>
          <w:rFonts w:ascii="Times New Roman" w:eastAsia="黑体" w:hAnsi="Times New Roman"/>
          <w:bCs/>
          <w:color w:val="000000"/>
          <w:kern w:val="2"/>
          <w:sz w:val="24"/>
          <w:szCs w:val="24"/>
        </w:rPr>
      </w:pPr>
    </w:p>
    <w:p>
      <w:pPr>
        <w:pStyle w:val="48"/>
        <w:widowControl w:val="0"/>
        <w:rPr>
          <w:rFonts w:ascii="Times New Roman" w:hAnsi="Times New Roman"/>
          <w:bCs/>
          <w:color w:val="000000"/>
          <w:kern w:val="2"/>
          <w:sz w:val="24"/>
          <w:szCs w:val="24"/>
        </w:rPr>
      </w:pPr>
    </w:p>
    <w:p>
      <w:pPr>
        <w:jc w:val="center"/>
        <w:rPr>
          <w:color w:val="000000"/>
          <w:sz w:val="48"/>
          <w:szCs w:val="48"/>
        </w:rPr>
      </w:pPr>
      <w:r>
        <w:rPr>
          <w:rFonts w:hint="eastAsia"/>
          <w:color w:val="000000"/>
          <w:sz w:val="48"/>
          <w:szCs w:val="48"/>
        </w:rPr>
        <w:t>中国出口摩托车质量安全状况调查</w:t>
      </w:r>
      <w:r>
        <w:rPr>
          <w:color w:val="000000"/>
          <w:sz w:val="48"/>
          <w:szCs w:val="48"/>
        </w:rPr>
        <w:t>服务项目</w:t>
      </w:r>
    </w:p>
    <w:p>
      <w:pPr>
        <w:jc w:val="center"/>
        <w:rPr>
          <w:color w:val="000000"/>
          <w:sz w:val="48"/>
          <w:szCs w:val="48"/>
        </w:rPr>
      </w:pPr>
      <w:r>
        <w:rPr>
          <w:rFonts w:hint="eastAsia"/>
          <w:color w:val="000000"/>
          <w:sz w:val="48"/>
          <w:szCs w:val="48"/>
        </w:rPr>
        <w:t>响应文件</w:t>
      </w:r>
    </w:p>
    <w:p>
      <w:pPr>
        <w:jc w:val="center"/>
        <w:rPr>
          <w:color w:val="000000"/>
          <w:sz w:val="30"/>
        </w:rPr>
      </w:pPr>
    </w:p>
    <w:p>
      <w:pPr>
        <w:jc w:val="center"/>
        <w:rPr>
          <w:b/>
          <w:color w:val="000000"/>
          <w:sz w:val="30"/>
          <w:szCs w:val="30"/>
        </w:rPr>
      </w:pPr>
    </w:p>
    <w:p>
      <w:pPr>
        <w:rPr>
          <w:b/>
          <w:color w:val="000000"/>
          <w:sz w:val="30"/>
          <w:szCs w:val="30"/>
        </w:rPr>
      </w:pPr>
    </w:p>
    <w:p>
      <w:pPr>
        <w:snapToGrid w:val="0"/>
        <w:spacing w:line="480" w:lineRule="auto"/>
        <w:ind w:firstLineChars="596" w:firstLine="1788"/>
        <w:rPr>
          <w:b/>
          <w:color w:val="000000"/>
          <w:sz w:val="30"/>
          <w:szCs w:val="30"/>
        </w:rPr>
      </w:pPr>
      <w:r>
        <w:rPr>
          <w:rFonts w:hint="eastAsia"/>
          <w:b/>
          <w:color w:val="000000"/>
          <w:sz w:val="30"/>
          <w:szCs w:val="30"/>
        </w:rPr>
        <w:t>投标人：</w:t>
      </w:r>
      <w:r>
        <w:rPr>
          <w:b/>
          <w:color w:val="000000"/>
          <w:sz w:val="30"/>
          <w:szCs w:val="30"/>
          <w:u w:val="single"/>
        </w:rPr>
        <w:tab/>
      </w:r>
      <w:r>
        <w:rPr>
          <w:rFonts w:hint="eastAsia"/>
          <w:b/>
          <w:color w:val="000000"/>
          <w:sz w:val="30"/>
          <w:szCs w:val="30"/>
          <w:u w:val="single"/>
        </w:rPr>
        <w:t>（盖章）</w:t>
      </w:r>
    </w:p>
    <w:p>
      <w:pPr>
        <w:snapToGrid w:val="0"/>
        <w:ind w:firstLineChars="596" w:firstLine="1788"/>
        <w:rPr>
          <w:b/>
          <w:color w:val="000000"/>
          <w:sz w:val="30"/>
          <w:szCs w:val="30"/>
        </w:rPr>
      </w:pPr>
      <w:r>
        <w:rPr>
          <w:rFonts w:hint="eastAsia"/>
          <w:b/>
          <w:color w:val="000000"/>
          <w:sz w:val="30"/>
          <w:szCs w:val="30"/>
        </w:rPr>
        <w:t>法定代表人</w:t>
      </w:r>
    </w:p>
    <w:p>
      <w:pPr>
        <w:snapToGrid w:val="0"/>
        <w:ind w:firstLineChars="596" w:firstLine="1788"/>
        <w:rPr>
          <w:b/>
          <w:color w:val="000000"/>
          <w:sz w:val="30"/>
          <w:szCs w:val="30"/>
          <w:u w:val="single"/>
        </w:rPr>
      </w:pPr>
      <w:r>
        <w:rPr>
          <w:rFonts w:hint="eastAsia"/>
          <w:b/>
          <w:color w:val="000000"/>
          <w:sz w:val="30"/>
          <w:szCs w:val="30"/>
        </w:rPr>
        <w:t>或其委托代理人：</w:t>
      </w:r>
      <w:r>
        <w:rPr>
          <w:rFonts w:hint="eastAsia"/>
          <w:b/>
          <w:color w:val="000000"/>
          <w:sz w:val="30"/>
          <w:szCs w:val="30"/>
          <w:u w:val="single"/>
        </w:rPr>
        <w:t>（签字）</w:t>
      </w:r>
    </w:p>
    <w:p>
      <w:pPr>
        <w:pStyle w:val="29"/>
        <w:snapToGrid w:val="0"/>
        <w:ind w:firstLineChars="600" w:firstLine="1800"/>
        <w:rPr>
          <w:b/>
          <w:color w:val="000000"/>
          <w:sz w:val="30"/>
          <w:szCs w:val="30"/>
        </w:rPr>
      </w:pPr>
      <w:r>
        <w:rPr>
          <w:rFonts w:hint="eastAsia"/>
          <w:b/>
          <w:color w:val="000000"/>
          <w:sz w:val="30"/>
          <w:szCs w:val="30"/>
        </w:rPr>
        <w:t>联系电话：</w:t>
      </w:r>
    </w:p>
    <w:p>
      <w:pPr>
        <w:snapToGrid w:val="0"/>
        <w:spacing w:before="480" w:line="360" w:lineRule="auto"/>
        <w:ind w:firstLineChars="596" w:firstLine="1788"/>
        <w:rPr>
          <w:b/>
          <w:color w:val="000000"/>
          <w:sz w:val="30"/>
          <w:szCs w:val="30"/>
        </w:rPr>
      </w:pPr>
      <w:r>
        <w:rPr>
          <w:rFonts w:hint="eastAsia"/>
          <w:b/>
          <w:color w:val="000000"/>
          <w:sz w:val="30"/>
          <w:szCs w:val="30"/>
        </w:rPr>
        <w:t>日期：</w:t>
      </w:r>
      <w:r>
        <w:rPr>
          <w:b/>
          <w:color w:val="000000"/>
          <w:sz w:val="30"/>
          <w:szCs w:val="30"/>
        </w:rPr>
        <w:t xml:space="preserve">     </w:t>
      </w:r>
      <w:r>
        <w:rPr>
          <w:rFonts w:hint="eastAsia"/>
          <w:b/>
          <w:color w:val="000000"/>
          <w:sz w:val="30"/>
          <w:szCs w:val="30"/>
        </w:rPr>
        <w:t>年</w:t>
      </w:r>
      <w:r>
        <w:rPr>
          <w:b/>
          <w:color w:val="000000"/>
          <w:sz w:val="30"/>
          <w:szCs w:val="30"/>
        </w:rPr>
        <w:t xml:space="preserve">   </w:t>
      </w:r>
      <w:r>
        <w:rPr>
          <w:rFonts w:hint="eastAsia"/>
          <w:b/>
          <w:color w:val="000000"/>
          <w:sz w:val="30"/>
          <w:szCs w:val="30"/>
        </w:rPr>
        <w:t>月</w:t>
      </w:r>
      <w:r>
        <w:rPr>
          <w:b/>
          <w:color w:val="000000"/>
          <w:sz w:val="30"/>
          <w:szCs w:val="30"/>
        </w:rPr>
        <w:t xml:space="preserve">   </w:t>
      </w:r>
      <w:r>
        <w:rPr>
          <w:rFonts w:hint="eastAsia"/>
          <w:b/>
          <w:color w:val="000000"/>
          <w:sz w:val="30"/>
          <w:szCs w:val="30"/>
        </w:rPr>
        <w:t>日</w:t>
      </w:r>
    </w:p>
    <w:p>
      <w:pPr>
        <w:rPr>
          <w:rFonts w:eastAsia="仿宋_GB2312"/>
          <w:color w:val="000000"/>
          <w:sz w:val="30"/>
          <w:szCs w:val="30"/>
        </w:rPr>
      </w:pPr>
    </w:p>
    <w:p>
      <w:pPr>
        <w:rPr>
          <w:rFonts w:eastAsia="仿宋_GB2312"/>
          <w:color w:val="000000"/>
          <w:sz w:val="30"/>
          <w:szCs w:val="30"/>
        </w:rPr>
      </w:pPr>
    </w:p>
    <w:p>
      <w:pPr>
        <w:rPr>
          <w:rFonts w:eastAsia="仿宋_GB2312"/>
          <w:color w:val="000000"/>
          <w:sz w:val="30"/>
          <w:szCs w:val="30"/>
        </w:rPr>
      </w:pPr>
    </w:p>
    <w:p>
      <w:pPr>
        <w:rPr>
          <w:rFonts w:eastAsia="仿宋_GB2312"/>
          <w:color w:val="000000"/>
          <w:sz w:val="30"/>
          <w:szCs w:val="30"/>
        </w:rPr>
      </w:pPr>
    </w:p>
    <w:p>
      <w:pPr>
        <w:rPr>
          <w:rFonts w:eastAsia="仿宋_GB2312"/>
          <w:color w:val="000000"/>
          <w:sz w:val="30"/>
          <w:szCs w:val="30"/>
        </w:rPr>
      </w:pPr>
    </w:p>
    <w:p>
      <w:pPr>
        <w:pStyle w:val="29"/>
        <w:rPr>
          <w:rFonts w:eastAsia="仿宋_GB2312"/>
          <w:color w:val="000000"/>
          <w:sz w:val="30"/>
          <w:szCs w:val="30"/>
        </w:rPr>
      </w:pPr>
    </w:p>
    <w:p>
      <w:pPr>
        <w:rPr>
          <w:rFonts w:eastAsia="仿宋_GB2312"/>
          <w:color w:val="000000"/>
          <w:sz w:val="30"/>
          <w:szCs w:val="30"/>
        </w:rPr>
      </w:pPr>
    </w:p>
    <w:p>
      <w:pPr>
        <w:pStyle w:val="29"/>
        <w:rPr>
          <w:color w:val="000000"/>
        </w:rPr>
      </w:pPr>
    </w:p>
    <w:p>
      <w:pPr>
        <w:pStyle w:val="29"/>
        <w:rPr>
          <w:color w:val="000000"/>
        </w:rPr>
      </w:pPr>
    </w:p>
    <w:p>
      <w:pPr>
        <w:rPr>
          <w:color w:val="000000"/>
        </w:rPr>
      </w:pPr>
    </w:p>
    <w:p>
      <w:pPr>
        <w:widowControl/>
        <w:jc w:val="left"/>
        <w:rPr>
          <w:b/>
          <w:bCs/>
          <w:color w:val="000000"/>
          <w:sz w:val="24"/>
        </w:rPr>
      </w:pPr>
      <w:r>
        <w:rPr>
          <w:b/>
          <w:bCs/>
          <w:color w:val="000000"/>
          <w:sz w:val="24"/>
        </w:rPr>
        <w:br w:type="page"/>
      </w:r>
    </w:p>
    <w:p>
      <w:pPr>
        <w:spacing w:line="400" w:lineRule="exact"/>
        <w:jc w:val="center"/>
        <w:rPr>
          <w:b/>
          <w:bCs/>
          <w:color w:val="000000"/>
          <w:sz w:val="24"/>
        </w:rPr>
      </w:pPr>
    </w:p>
    <w:p>
      <w:pPr>
        <w:spacing w:line="400" w:lineRule="exact"/>
        <w:jc w:val="center"/>
        <w:rPr>
          <w:b/>
          <w:bCs/>
          <w:color w:val="000000"/>
          <w:sz w:val="24"/>
        </w:rPr>
      </w:pPr>
      <w:r>
        <w:rPr>
          <w:rFonts w:hint="eastAsia"/>
          <w:b/>
          <w:bCs/>
          <w:color w:val="000000"/>
          <w:sz w:val="24"/>
        </w:rPr>
        <w:t>目录</w:t>
      </w:r>
    </w:p>
    <w:p>
      <w:pPr>
        <w:pStyle w:val="35"/>
        <w:rPr>
          <w:rFonts w:ascii="Times New Roman" w:hAnsi="Times New Roman"/>
          <w:color w:val="000000"/>
        </w:rPr>
      </w:pPr>
    </w:p>
    <w:p>
      <w:pPr>
        <w:tabs>
          <w:tab w:val="left" w:pos="0"/>
        </w:tabs>
        <w:spacing w:line="360" w:lineRule="auto"/>
        <w:rPr>
          <w:color w:val="000000"/>
          <w:sz w:val="24"/>
        </w:rPr>
      </w:pPr>
      <w:r>
        <w:rPr>
          <w:color w:val="000000"/>
          <w:sz w:val="24"/>
        </w:rPr>
        <w:t>1.</w:t>
      </w:r>
      <w:r>
        <w:rPr>
          <w:rFonts w:hint="eastAsia"/>
          <w:color w:val="000000"/>
          <w:sz w:val="24"/>
        </w:rPr>
        <w:t>法定代表人证明书（格式）</w:t>
      </w:r>
    </w:p>
    <w:p>
      <w:pPr>
        <w:tabs>
          <w:tab w:val="left" w:pos="0"/>
        </w:tabs>
        <w:spacing w:line="360" w:lineRule="auto"/>
        <w:rPr>
          <w:color w:val="000000"/>
          <w:sz w:val="24"/>
        </w:rPr>
      </w:pPr>
      <w:r>
        <w:rPr>
          <w:color w:val="000000"/>
          <w:sz w:val="24"/>
        </w:rPr>
        <w:t>2.</w:t>
      </w:r>
      <w:r>
        <w:rPr>
          <w:rFonts w:hint="eastAsia"/>
          <w:color w:val="000000"/>
          <w:sz w:val="24"/>
        </w:rPr>
        <w:t>法定代表人授权委托书（格式）</w:t>
      </w:r>
    </w:p>
    <w:p>
      <w:pPr>
        <w:tabs>
          <w:tab w:val="left" w:pos="0"/>
        </w:tabs>
        <w:spacing w:line="360" w:lineRule="auto"/>
        <w:rPr>
          <w:color w:val="000000"/>
          <w:sz w:val="24"/>
        </w:rPr>
      </w:pPr>
      <w:r>
        <w:rPr>
          <w:color w:val="000000"/>
          <w:sz w:val="24"/>
        </w:rPr>
        <w:t>3.</w:t>
      </w:r>
      <w:r>
        <w:rPr>
          <w:rFonts w:hint="eastAsia"/>
          <w:color w:val="000000"/>
          <w:sz w:val="24"/>
        </w:rPr>
        <w:t>供应商资格审查一览表</w:t>
      </w:r>
    </w:p>
    <w:p>
      <w:pPr>
        <w:tabs>
          <w:tab w:val="left" w:pos="0"/>
        </w:tabs>
        <w:spacing w:line="360" w:lineRule="auto"/>
        <w:rPr>
          <w:color w:val="000000"/>
          <w:sz w:val="24"/>
        </w:rPr>
      </w:pPr>
      <w:r>
        <w:rPr>
          <w:color w:val="000000"/>
          <w:sz w:val="24"/>
        </w:rPr>
        <w:t>4.</w:t>
      </w:r>
      <w:r>
        <w:rPr>
          <w:rFonts w:hint="eastAsia"/>
          <w:color w:val="000000"/>
          <w:sz w:val="24"/>
        </w:rPr>
        <w:t>特定资格条件证明文件</w:t>
      </w:r>
    </w:p>
    <w:p>
      <w:pPr>
        <w:tabs>
          <w:tab w:val="left" w:pos="0"/>
        </w:tabs>
        <w:spacing w:line="360" w:lineRule="auto"/>
        <w:rPr>
          <w:color w:val="000000"/>
          <w:sz w:val="24"/>
        </w:rPr>
      </w:pPr>
      <w:r>
        <w:rPr>
          <w:color w:val="000000"/>
          <w:sz w:val="24"/>
        </w:rPr>
        <w:t>5.</w:t>
      </w:r>
      <w:r>
        <w:rPr>
          <w:rFonts w:hint="eastAsia"/>
          <w:color w:val="000000"/>
          <w:sz w:val="24"/>
        </w:rPr>
        <w:t>比选申请函</w:t>
      </w:r>
    </w:p>
    <w:p>
      <w:pPr>
        <w:spacing w:line="360" w:lineRule="auto"/>
        <w:rPr>
          <w:color w:val="000000"/>
          <w:sz w:val="24"/>
        </w:rPr>
      </w:pPr>
      <w:r>
        <w:rPr>
          <w:color w:val="000000"/>
          <w:sz w:val="24"/>
        </w:rPr>
        <w:t>6.</w:t>
      </w:r>
      <w:r>
        <w:rPr>
          <w:rFonts w:hint="eastAsia"/>
          <w:color w:val="000000"/>
          <w:sz w:val="24"/>
        </w:rPr>
        <w:t>报价一览表</w:t>
      </w:r>
    </w:p>
    <w:p>
      <w:pPr>
        <w:tabs>
          <w:tab w:val="left" w:pos="0"/>
        </w:tabs>
        <w:spacing w:line="360" w:lineRule="auto"/>
        <w:rPr>
          <w:color w:val="000000"/>
          <w:sz w:val="24"/>
        </w:rPr>
      </w:pPr>
      <w:r>
        <w:rPr>
          <w:color w:val="000000"/>
          <w:sz w:val="24"/>
        </w:rPr>
        <w:t>7.</w:t>
      </w:r>
      <w:r>
        <w:rPr>
          <w:rFonts w:hint="eastAsia"/>
          <w:color w:val="000000"/>
          <w:sz w:val="24"/>
        </w:rPr>
        <w:t>技术（服务）偏离表</w:t>
      </w:r>
    </w:p>
    <w:p>
      <w:pPr>
        <w:tabs>
          <w:tab w:val="left" w:pos="0"/>
        </w:tabs>
        <w:spacing w:line="360" w:lineRule="auto"/>
        <w:rPr>
          <w:color w:val="000000"/>
          <w:sz w:val="24"/>
        </w:rPr>
      </w:pPr>
      <w:r>
        <w:rPr>
          <w:color w:val="000000"/>
          <w:sz w:val="24"/>
        </w:rPr>
        <w:t>8.</w:t>
      </w:r>
      <w:r>
        <w:rPr>
          <w:rFonts w:hint="eastAsia"/>
          <w:color w:val="000000"/>
          <w:sz w:val="24"/>
        </w:rPr>
        <w:t>技术服务方案</w:t>
      </w:r>
    </w:p>
    <w:p>
      <w:pPr>
        <w:rPr>
          <w:color w:val="000000"/>
          <w:sz w:val="24"/>
        </w:rPr>
      </w:pPr>
      <w:r>
        <w:rPr>
          <w:color w:val="000000"/>
          <w:sz w:val="24"/>
        </w:rPr>
        <w:t>9.</w:t>
      </w:r>
      <w:r>
        <w:rPr>
          <w:rFonts w:hint="eastAsia"/>
          <w:color w:val="000000"/>
          <w:sz w:val="24"/>
        </w:rPr>
        <w:t>其他应提供的资料</w:t>
      </w: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tabs>
          <w:tab w:val="left" w:pos="0"/>
        </w:tabs>
        <w:spacing w:line="360" w:lineRule="auto"/>
        <w:rPr>
          <w:b/>
          <w:color w:val="000000"/>
          <w:sz w:val="24"/>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pStyle w:val="29"/>
        <w:rPr>
          <w:color w:val="000000"/>
        </w:rPr>
      </w:pPr>
    </w:p>
    <w:p>
      <w:pPr>
        <w:pStyle w:val="2"/>
        <w:jc w:val="left"/>
        <w:rPr>
          <w:rFonts w:ascii="Times New Roman" w:eastAsia="宋体" w:hAnsi="Times New Roman"/>
          <w:color w:val="000000"/>
          <w:sz w:val="28"/>
          <w:szCs w:val="28"/>
        </w:rPr>
      </w:pPr>
      <w:r>
        <w:rPr>
          <w:rFonts w:hint="eastAsia"/>
          <w:b w:val="0"/>
          <w:color w:val="000000"/>
          <w:sz w:val="24"/>
        </w:rPr>
        <w:t>一、资格审核材料</w:t>
      </w:r>
    </w:p>
    <w:p>
      <w:pPr>
        <w:pStyle w:val="2"/>
        <w:rPr>
          <w:rFonts w:ascii="Times New Roman" w:eastAsia="宋体" w:hAnsi="Times New Roman"/>
          <w:color w:val="000000"/>
          <w:sz w:val="28"/>
          <w:szCs w:val="28"/>
        </w:rPr>
      </w:pPr>
      <w:r>
        <w:rPr>
          <w:rFonts w:ascii="Times New Roman" w:eastAsia="宋体" w:hAnsi="Times New Roman"/>
          <w:color w:val="000000"/>
          <w:sz w:val="28"/>
          <w:szCs w:val="28"/>
        </w:rPr>
        <w:t>1.</w:t>
      </w:r>
      <w:r>
        <w:rPr>
          <w:rFonts w:ascii="Times New Roman" w:eastAsia="宋体" w:hAnsi="Times New Roman" w:hint="eastAsia"/>
          <w:color w:val="000000"/>
          <w:sz w:val="28"/>
          <w:szCs w:val="28"/>
        </w:rPr>
        <w:t>法定代表人证明书（格式）</w:t>
      </w:r>
    </w:p>
    <w:p>
      <w:pPr>
        <w:pStyle w:val="23"/>
        <w:adjustRightInd w:val="0"/>
        <w:snapToGrid w:val="0"/>
        <w:spacing w:line="360" w:lineRule="auto"/>
        <w:ind w:firstLineChars="200" w:firstLine="420"/>
        <w:rPr>
          <w:rFonts w:ascii="Times New Roman" w:hAnsi="Times New Roman"/>
          <w:color w:val="000000"/>
        </w:rPr>
      </w:pPr>
    </w:p>
    <w:p>
      <w:pPr>
        <w:spacing w:line="360" w:lineRule="auto"/>
        <w:rPr>
          <w:bCs/>
          <w:color w:val="000000"/>
          <w:sz w:val="24"/>
        </w:rPr>
      </w:pPr>
      <w:r>
        <w:rPr>
          <w:rFonts w:hint="eastAsia"/>
          <w:color w:val="000000"/>
          <w:sz w:val="24"/>
        </w:rPr>
        <w:t>致：</w:t>
      </w:r>
      <w:r>
        <w:rPr>
          <w:color w:val="000000"/>
          <w:sz w:val="24"/>
        </w:rPr>
        <w:t>中华人民共和国重庆海关</w:t>
      </w:r>
    </w:p>
    <w:p>
      <w:pPr>
        <w:spacing w:line="360" w:lineRule="auto"/>
        <w:ind w:firstLineChars="200" w:firstLine="480"/>
        <w:rPr>
          <w:color w:val="000000"/>
          <w:sz w:val="24"/>
        </w:rPr>
      </w:pPr>
      <w:r>
        <w:rPr>
          <w:rFonts w:hint="eastAsia"/>
          <w:color w:val="000000"/>
          <w:sz w:val="24"/>
        </w:rPr>
        <w:t>姓名：性别：年龄：职务：身份证号码：</w:t>
      </w:r>
    </w:p>
    <w:p>
      <w:pPr>
        <w:spacing w:line="360" w:lineRule="auto"/>
        <w:rPr>
          <w:color w:val="000000"/>
          <w:sz w:val="24"/>
        </w:rPr>
      </w:pPr>
      <w:r>
        <w:rPr>
          <w:rFonts w:hint="eastAsia"/>
          <w:color w:val="000000"/>
          <w:sz w:val="24"/>
        </w:rPr>
        <w:t>系（投标人名称）的法定代表人。为中国出口摩托车质量安全状况调查</w:t>
      </w:r>
      <w:r>
        <w:rPr>
          <w:color w:val="000000"/>
          <w:sz w:val="24"/>
        </w:rPr>
        <w:t>服务项目</w:t>
      </w:r>
      <w:r>
        <w:rPr>
          <w:rFonts w:hint="eastAsia"/>
          <w:color w:val="000000"/>
          <w:sz w:val="24"/>
        </w:rPr>
        <w:t>签署响应文件、进行合同签署和处理与之有关的一切事务。</w:t>
      </w:r>
    </w:p>
    <w:p>
      <w:pPr>
        <w:spacing w:line="440" w:lineRule="exact"/>
        <w:ind w:firstLineChars="200" w:firstLine="480"/>
        <w:rPr>
          <w:color w:val="000000"/>
          <w:sz w:val="24"/>
        </w:rPr>
      </w:pPr>
      <w:r>
        <w:rPr>
          <w:rFonts w:hint="eastAsia"/>
          <w:color w:val="000000"/>
          <w:sz w:val="24"/>
        </w:rPr>
        <w:t>特此证明。</w:t>
      </w:r>
    </w:p>
    <w:p>
      <w:pPr>
        <w:pStyle w:val="23"/>
        <w:adjustRightInd w:val="0"/>
        <w:snapToGrid w:val="0"/>
        <w:spacing w:line="360" w:lineRule="auto"/>
        <w:rPr>
          <w:rFonts w:ascii="Times New Roman" w:hAnsi="Times New Roman"/>
          <w:color w:val="000000"/>
          <w:sz w:val="24"/>
          <w:szCs w:val="24"/>
        </w:rPr>
      </w:pPr>
    </w:p>
    <w:p>
      <w:pPr>
        <w:pStyle w:val="23"/>
        <w:adjustRightInd w:val="0"/>
        <w:snapToGrid w:val="0"/>
        <w:spacing w:line="360" w:lineRule="auto"/>
        <w:ind w:firstLineChars="200" w:firstLine="480"/>
        <w:jc w:val="right"/>
        <w:rPr>
          <w:rFonts w:ascii="Times New Roman" w:hAnsi="Times New Roman"/>
          <w:color w:val="000000"/>
          <w:sz w:val="24"/>
          <w:szCs w:val="24"/>
        </w:rPr>
      </w:pPr>
    </w:p>
    <w:p>
      <w:pPr>
        <w:pStyle w:val="23"/>
        <w:adjustRightInd w:val="0"/>
        <w:snapToGrid w:val="0"/>
        <w:spacing w:line="360" w:lineRule="auto"/>
        <w:ind w:firstLineChars="200" w:firstLine="480"/>
        <w:jc w:val="right"/>
        <w:rPr>
          <w:rFonts w:ascii="Times New Roman" w:hAnsi="Times New Roman"/>
          <w:color w:val="000000"/>
          <w:sz w:val="24"/>
          <w:szCs w:val="24"/>
          <w:u w:val="single"/>
        </w:rPr>
      </w:pPr>
      <w:r>
        <w:rPr>
          <w:rFonts w:ascii="Times New Roman" w:hAnsi="Times New Roman" w:hint="eastAsia"/>
          <w:color w:val="000000"/>
          <w:sz w:val="24"/>
          <w:szCs w:val="24"/>
        </w:rPr>
        <w:t>投标人：（公章）</w:t>
      </w:r>
    </w:p>
    <w:p>
      <w:pPr>
        <w:pStyle w:val="23"/>
        <w:adjustRightInd w:val="0"/>
        <w:snapToGrid w:val="0"/>
        <w:spacing w:line="360" w:lineRule="auto"/>
        <w:ind w:firstLineChars="200" w:firstLine="480"/>
        <w:jc w:val="right"/>
        <w:rPr>
          <w:rFonts w:ascii="Times New Roman" w:hAnsi="Times New Roman"/>
          <w:color w:val="000000"/>
          <w:sz w:val="24"/>
          <w:szCs w:val="24"/>
        </w:rPr>
      </w:pPr>
    </w:p>
    <w:p>
      <w:pPr>
        <w:pStyle w:val="23"/>
        <w:adjustRightInd w:val="0"/>
        <w:snapToGrid w:val="0"/>
        <w:spacing w:line="360" w:lineRule="auto"/>
        <w:ind w:firstLineChars="200" w:firstLine="480"/>
        <w:jc w:val="right"/>
        <w:rPr>
          <w:rFonts w:ascii="Times New Roman" w:hAnsi="Times New Roman"/>
          <w:color w:val="000000"/>
          <w:sz w:val="24"/>
          <w:szCs w:val="24"/>
        </w:rPr>
      </w:pPr>
      <w:r>
        <w:rPr>
          <w:rFonts w:ascii="Times New Roman" w:hAnsi="Times New Roman" w:hint="eastAsia"/>
          <w:color w:val="000000"/>
          <w:sz w:val="24"/>
          <w:szCs w:val="24"/>
        </w:rPr>
        <w:t>日期：年</w:t>
      </w:r>
      <w:r>
        <w:rPr>
          <w:rFonts w:ascii="Times New Roman" w:hAnsi="Times New Roman"/>
          <w:color w:val="000000"/>
          <w:sz w:val="24"/>
          <w:szCs w:val="24"/>
        </w:rPr>
        <w:t xml:space="preserve"> </w:t>
      </w:r>
      <w:r>
        <w:rPr>
          <w:rFonts w:ascii="Times New Roman" w:hAnsi="Times New Roman" w:hint="eastAsia"/>
          <w:color w:val="000000"/>
          <w:sz w:val="24"/>
          <w:szCs w:val="24"/>
        </w:rPr>
        <w:t>月</w:t>
      </w:r>
      <w:r>
        <w:rPr>
          <w:rFonts w:ascii="Times New Roman" w:hAnsi="Times New Roman"/>
          <w:color w:val="000000"/>
          <w:sz w:val="24"/>
          <w:szCs w:val="24"/>
        </w:rPr>
        <w:t xml:space="preserve"> </w:t>
      </w:r>
      <w:r>
        <w:rPr>
          <w:rFonts w:ascii="Times New Roman" w:hAnsi="Times New Roman" w:hint="eastAsia"/>
          <w:color w:val="000000"/>
          <w:sz w:val="24"/>
          <w:szCs w:val="24"/>
        </w:rPr>
        <w:t>日</w:t>
      </w:r>
    </w:p>
    <w:p>
      <w:pPr>
        <w:adjustRightInd w:val="0"/>
        <w:snapToGrid w:val="0"/>
        <w:spacing w:line="360" w:lineRule="auto"/>
        <w:rPr>
          <w:color w:val="000000"/>
          <w:sz w:val="24"/>
        </w:rPr>
      </w:pPr>
    </w:p>
    <w:p>
      <w:pPr>
        <w:spacing w:line="360" w:lineRule="auto"/>
        <w:ind w:left="840" w:hangingChars="350" w:hanging="840"/>
        <w:rPr>
          <w:color w:val="000000"/>
          <w:sz w:val="24"/>
        </w:rPr>
      </w:pPr>
      <w:r>
        <w:rPr>
          <w:rFonts w:hint="eastAsia"/>
          <w:color w:val="000000"/>
          <w:sz w:val="24"/>
        </w:rPr>
        <w:t>注：</w:t>
      </w:r>
      <w:r>
        <w:rPr>
          <w:color w:val="000000"/>
          <w:sz w:val="24"/>
        </w:rPr>
        <w:t>1</w:t>
      </w:r>
      <w:r>
        <w:rPr>
          <w:rFonts w:hint="eastAsia"/>
          <w:color w:val="000000"/>
          <w:sz w:val="24"/>
        </w:rPr>
        <w:t>．此处所述</w:t>
      </w:r>
      <w:r>
        <w:rPr>
          <w:color w:val="000000"/>
          <w:sz w:val="24"/>
        </w:rPr>
        <w:t>“</w:t>
      </w:r>
      <w:r>
        <w:rPr>
          <w:rFonts w:hint="eastAsia"/>
          <w:color w:val="000000"/>
          <w:sz w:val="24"/>
        </w:rPr>
        <w:t>法定代表人</w:t>
      </w:r>
      <w:r>
        <w:rPr>
          <w:color w:val="000000"/>
          <w:sz w:val="24"/>
        </w:rPr>
        <w:t>/</w:t>
      </w:r>
      <w:r>
        <w:rPr>
          <w:rFonts w:hint="eastAsia"/>
          <w:color w:val="000000"/>
          <w:sz w:val="24"/>
        </w:rPr>
        <w:t>受委托执行合伙事务的合伙人</w:t>
      </w:r>
      <w:r>
        <w:rPr>
          <w:color w:val="000000"/>
          <w:sz w:val="24"/>
        </w:rPr>
        <w:t>”</w:t>
      </w:r>
      <w:r>
        <w:rPr>
          <w:rFonts w:hint="eastAsia"/>
          <w:color w:val="000000"/>
          <w:sz w:val="24"/>
        </w:rPr>
        <w:t>须与投标人</w:t>
      </w:r>
      <w:r>
        <w:rPr>
          <w:color w:val="000000"/>
          <w:sz w:val="24"/>
        </w:rPr>
        <w:t>“</w:t>
      </w:r>
      <w:r>
        <w:rPr>
          <w:rFonts w:hint="eastAsia"/>
          <w:color w:val="000000"/>
          <w:sz w:val="24"/>
        </w:rPr>
        <w:t>营业执照</w:t>
      </w:r>
      <w:r>
        <w:rPr>
          <w:color w:val="000000"/>
          <w:sz w:val="24"/>
        </w:rPr>
        <w:t>”</w:t>
      </w:r>
      <w:r>
        <w:rPr>
          <w:rFonts w:hint="eastAsia"/>
          <w:color w:val="000000"/>
          <w:sz w:val="24"/>
        </w:rPr>
        <w:t>的内容一致。</w:t>
      </w:r>
    </w:p>
    <w:p>
      <w:pPr>
        <w:spacing w:line="360" w:lineRule="auto"/>
        <w:ind w:firstLine="420"/>
        <w:rPr>
          <w:color w:val="000000"/>
          <w:sz w:val="24"/>
        </w:rPr>
      </w:pPr>
      <w:r>
        <w:rPr>
          <w:color w:val="000000"/>
          <w:sz w:val="24"/>
        </w:rPr>
        <w:t>2</w:t>
      </w:r>
      <w:r>
        <w:rPr>
          <w:rFonts w:hint="eastAsia"/>
          <w:color w:val="000000"/>
          <w:sz w:val="24"/>
        </w:rPr>
        <w:t>．法定代表人</w:t>
      </w:r>
      <w:r>
        <w:rPr>
          <w:color w:val="000000"/>
          <w:sz w:val="24"/>
        </w:rPr>
        <w:t>/</w:t>
      </w:r>
      <w:r>
        <w:rPr>
          <w:rFonts w:hint="eastAsia"/>
          <w:color w:val="000000"/>
          <w:sz w:val="24"/>
        </w:rPr>
        <w:t>受委托执行合伙事务的合伙人作为本项目的投标代表时，须提供此附件。</w:t>
      </w:r>
    </w:p>
    <w:p>
      <w:pPr>
        <w:rPr>
          <w:color w:val="000000"/>
          <w:sz w:val="24"/>
        </w:rPr>
      </w:pPr>
    </w:p>
    <w:p>
      <w:pPr>
        <w:ind w:firstLineChars="200" w:firstLine="480"/>
        <w:rPr>
          <w:color w:val="000000"/>
          <w:sz w:val="24"/>
        </w:rPr>
      </w:pPr>
      <w:r>
        <w:rPr>
          <w:rFonts w:hint="eastAsia"/>
          <w:color w:val="000000"/>
          <w:sz w:val="24"/>
        </w:rPr>
        <w:t>附：法定代表人</w:t>
      </w:r>
      <w:r>
        <w:rPr>
          <w:color w:val="000000"/>
          <w:sz w:val="24"/>
          <w:lang w:val="zh-CN"/>
        </w:rPr>
        <w:t>/</w:t>
      </w:r>
      <w:r>
        <w:rPr>
          <w:rFonts w:hint="eastAsia"/>
          <w:color w:val="000000"/>
          <w:sz w:val="24"/>
        </w:rPr>
        <w:t>受委托执行合伙事务的合伙人的身份证复印件：</w:t>
      </w:r>
    </w:p>
    <w:p>
      <w:pPr>
        <w:widowControl/>
        <w:jc w:val="left"/>
        <w:rPr>
          <w:color w:val="000000"/>
          <w:sz w:val="24"/>
        </w:rPr>
      </w:pPr>
      <w:r>
        <w:rPr>
          <w:color w:val="000000"/>
          <w:sz w:val="24"/>
        </w:rPr>
        <mc:AlternateContent>
          <mc:Choice Requires="wps">
            <w:drawing>
              <wp:anchor distT="0" distB="0" distL="113665" distR="113665" simplePos="0" relativeHeight="11" behindDoc="0" locked="0" layoutInCell="1" hidden="0" allowOverlap="1">
                <wp:simplePos x="0" y="0"/>
                <wp:positionH relativeFrom="column">
                  <wp:posOffset>3061335</wp:posOffset>
                </wp:positionH>
                <wp:positionV relativeFrom="paragraph">
                  <wp:posOffset>529590</wp:posOffset>
                </wp:positionV>
                <wp:extent cx="3086100" cy="1962150"/>
                <wp:effectExtent l="0" t="0" r="0" b="0"/>
                <wp:wrapNone/>
                <wp:docPr id="1" name="矩形: 圆角 3"/>
                <wp:cNvGraphicFramePr>
                  <a:graphicFrameLocks noChangeAspect="0"/>
                </wp:cNvGraphicFramePr>
                <a:graphic>
                  <a:graphicData uri="http://schemas.microsoft.com/office/word/2010/wordprocessingShape">
                    <wps:wsp>
                      <wps:cNvSpPr/>
                      <wps:spPr>
                        <a:xfrm rot="0">
                          <a:off x="0" y="0"/>
                          <a:ext cx="3086100" cy="1962150"/>
                        </a:xfrm>
                        <a:prstGeom prst="roundRect">
                          <a:avLst>
                            <a:gd name="adj" fmla="val 16666"/>
                          </a:avLst>
                        </a:prstGeom>
                        <a:solidFill>
                          <a:srgbClr val="FFFFFF"/>
                        </a:solidFill>
                        <a:ln w="9525" cmpd="sng" cap="flat">
                          <a:solidFill>
                            <a:srgbClr val="000000"/>
                          </a:solidFill>
                          <a:prstDash val="dashDot"/>
                          <a:round/>
                        </a:ln>
                      </wps:spPr>
                      <wps:txbx id="2">
                        <w:txbxContent>
                          <w:p>
                            <w:pPr>
                              <w:jc w:val="center"/>
                            </w:pPr>
                          </w:p>
                        </w:txbxContent>
                      </wps:txbx>
                      <wps:bodyPr vert="horz" wrap="square" lIns="91440" tIns="45720" rIns="91440" bIns="45720" anchor="t" anchorCtr="0" upright="1">
                        <a:noAutofit/>
                      </wps:bodyPr>
                    </wps:wsp>
                  </a:graphicData>
                </a:graphic>
              </wp:anchor>
            </w:drawing>
          </mc:Choice>
          <mc:Fallback>
            <w:pict>
              <v:shape type="#_x0000_t2" id="矩形: 圆角 3 3" o:spid="_x0000_s3" fillcolor="#FFFFFF" stroked="t" adj="3600" style="position:absolute;margin-left:241.05pt;margin-top:41.7pt;width:243.0pt;height:154.50002pt;z-index:11;mso-position-horizontal:absolute;mso-position-vertical:absolute;mso-wrap-distance-left:8.95pt;mso-wrap-distance-right:8.95pt;mso-wrap-style:square;">
                <v:stroke dashstyle="dashDot" color="#000000"/>
                <v:textbox id="848" inset="2.54mm,1.27mm,2.54mm,1.27mm" o:insetmode="custom" style="layout-flow:horizontal;v-text-anchor:top;">
                  <w:txbxContent>
                    <w:p>
                      <w:pPr>
                        <w:jc w:val="center"/>
                      </w:pPr>
                    </w:p>
                  </w:txbxContent>
                </v:textbox>
              </v:shape>
            </w:pict>
          </mc:Fallback>
        </mc:AlternateContent>
      </w:r>
      <w:r>
        <w:rPr>
          <w:color w:val="000000"/>
          <w:sz w:val="24"/>
        </w:rPr>
        <mc:AlternateContent>
          <mc:Choice Requires="wps">
            <w:drawing>
              <wp:anchor distT="0" distB="0" distL="113665" distR="113665" simplePos="0" relativeHeight="12" behindDoc="0" locked="0" layoutInCell="1" hidden="0" allowOverlap="1">
                <wp:simplePos x="0" y="0"/>
                <wp:positionH relativeFrom="column">
                  <wp:posOffset>-99695</wp:posOffset>
                </wp:positionH>
                <wp:positionV relativeFrom="paragraph">
                  <wp:posOffset>529590</wp:posOffset>
                </wp:positionV>
                <wp:extent cx="3086100" cy="1962150"/>
                <wp:effectExtent l="0" t="0" r="0" b="0"/>
                <wp:wrapNone/>
                <wp:docPr id="4" name="矩形: 圆角 2"/>
                <wp:cNvGraphicFramePr>
                  <a:graphicFrameLocks noChangeAspect="0"/>
                </wp:cNvGraphicFramePr>
                <a:graphic>
                  <a:graphicData uri="http://schemas.microsoft.com/office/word/2010/wordprocessingShape">
                    <wps:wsp>
                      <wps:cNvSpPr/>
                      <wps:spPr>
                        <a:xfrm rot="0">
                          <a:off x="0" y="0"/>
                          <a:ext cx="3086100" cy="1962150"/>
                        </a:xfrm>
                        <a:prstGeom prst="roundRect">
                          <a:avLst>
                            <a:gd name="adj" fmla="val 16666"/>
                          </a:avLst>
                        </a:prstGeom>
                        <a:solidFill>
                          <a:srgbClr val="FFFFFF"/>
                        </a:solidFill>
                        <a:ln w="9525" cmpd="sng" cap="flat">
                          <a:solidFill>
                            <a:srgbClr val="000000"/>
                          </a:solidFill>
                          <a:prstDash val="dashDot"/>
                          <a:round/>
                        </a:ln>
                      </wps:spPr>
                      <wps:txbx id="5">
                        <w:txbxContent>
                          <w:p>
                            <w:pPr>
                              <w:jc w:val="center"/>
                            </w:pPr>
                          </w:p>
                        </w:txbxContent>
                      </wps:txbx>
                      <wps:bodyPr vert="horz" wrap="square" lIns="91440" tIns="45720" rIns="91440" bIns="45720" anchor="t" anchorCtr="0" upright="1">
                        <a:noAutofit/>
                      </wps:bodyPr>
                    </wps:wsp>
                  </a:graphicData>
                </a:graphic>
              </wp:anchor>
            </w:drawing>
          </mc:Choice>
          <mc:Fallback>
            <w:pict>
              <v:shape type="#_x0000_t2" id="矩形: 圆角 2 6" o:spid="_x0000_s6" fillcolor="#FFFFFF" stroked="t" adj="3600" style="position:absolute;margin-left:-7.8499994pt;margin-top:41.7pt;width:243.0pt;height:154.50002pt;z-index:12;mso-position-horizontal:absolute;mso-position-vertical:absolute;mso-wrap-distance-left:8.95pt;mso-wrap-distance-right:8.95pt;mso-wrap-style:square;">
                <v:stroke dashstyle="dashDot" color="#000000"/>
                <v:textbox id="849" inset="2.54mm,1.27mm,2.54mm,1.27mm" o:insetmode="custom" style="layout-flow:horizontal;v-text-anchor:top;">
                  <w:txbxContent>
                    <w:p>
                      <w:pPr>
                        <w:jc w:val="center"/>
                      </w:pPr>
                    </w:p>
                  </w:txbxContent>
                </v:textbox>
              </v:shape>
            </w:pict>
          </mc:Fallback>
        </mc:AlternateContent>
      </w:r>
      <w:r>
        <w:rPr>
          <w:color w:val="000000"/>
          <w:sz w:val="24"/>
        </w:rPr>
        <w:br w:type="page"/>
      </w:r>
    </w:p>
    <w:p>
      <w:pPr>
        <w:pStyle w:val="122"/>
        <w:spacing w:line="560" w:lineRule="exact"/>
        <w:ind w:firstLine="480"/>
        <w:jc w:val="center"/>
        <w:outlineLvl w:val="1"/>
        <w:rPr>
          <w:rFonts w:eastAsia="方正黑体_GBK"/>
          <w:color w:val="000000"/>
          <w:sz w:val="24"/>
          <w:szCs w:val="32"/>
        </w:rPr>
      </w:pPr>
      <w:bookmarkStart w:id="122" w:name="_Toc453758098"/>
      <w:bookmarkStart w:id="123" w:name="_Toc519618643"/>
      <w:bookmarkStart w:id="124" w:name="_Toc482697556"/>
      <w:r>
        <w:rPr>
          <w:color w:val="000000"/>
          <w:sz w:val="28"/>
          <w:szCs w:val="28"/>
        </w:rPr>
        <w:t>2.</w:t>
      </w:r>
      <w:bookmarkStart w:id="125" w:name="_Toc505867283"/>
      <w:bookmarkEnd w:id="122"/>
      <w:bookmarkEnd w:id="123"/>
      <w:bookmarkEnd w:id="124"/>
      <w:r>
        <w:rPr>
          <w:rFonts w:eastAsia="方正黑体_GBK"/>
          <w:color w:val="000000"/>
          <w:sz w:val="36"/>
          <w:szCs w:val="44"/>
        </w:rPr>
        <w:t>法定代表人授权委托书</w:t>
      </w:r>
    </w:p>
    <w:p>
      <w:pPr>
        <w:pStyle w:val="122"/>
        <w:spacing w:line="560" w:lineRule="exact"/>
        <w:ind w:firstLineChars="200" w:firstLine="880"/>
        <w:jc w:val="center"/>
        <w:rPr>
          <w:rFonts w:eastAsia="方正小标宋_GBK"/>
          <w:color w:val="000000"/>
          <w:sz w:val="44"/>
          <w:szCs w:val="44"/>
        </w:rPr>
      </w:pPr>
    </w:p>
    <w:p>
      <w:pPr>
        <w:pStyle w:val="122"/>
        <w:spacing w:line="560" w:lineRule="exact"/>
        <w:ind w:firstLineChars="200" w:firstLine="480"/>
        <w:rPr>
          <w:color w:val="000000"/>
          <w:sz w:val="24"/>
        </w:rPr>
      </w:pPr>
      <w:r>
        <w:rPr>
          <w:color w:val="000000"/>
          <w:sz w:val="24"/>
        </w:rPr>
        <w:t>采购项目名称：</w:t>
      </w:r>
      <w:r>
        <w:rPr>
          <w:rFonts w:hint="eastAsia"/>
          <w:color w:val="000000"/>
          <w:sz w:val="24"/>
          <w:u w:val="single"/>
        </w:rPr>
        <w:t>　　　　　　　　　　　　　</w:t>
      </w:r>
    </w:p>
    <w:p>
      <w:pPr>
        <w:pStyle w:val="122"/>
        <w:spacing w:line="560" w:lineRule="exact"/>
        <w:ind w:firstLineChars="200" w:firstLine="480"/>
        <w:rPr>
          <w:color w:val="000000"/>
          <w:sz w:val="24"/>
          <w:u w:val="single"/>
        </w:rPr>
      </w:pPr>
      <w:r>
        <w:rPr>
          <w:color w:val="000000"/>
          <w:sz w:val="24"/>
        </w:rPr>
        <w:t>致：</w:t>
      </w:r>
      <w:r>
        <w:rPr>
          <w:color w:val="000000"/>
          <w:sz w:val="24"/>
          <w:u w:val="single"/>
        </w:rPr>
        <w:t xml:space="preserve">            （采购人）    ：</w:t>
      </w:r>
    </w:p>
    <w:p>
      <w:pPr>
        <w:pStyle w:val="122"/>
        <w:spacing w:line="560" w:lineRule="exact"/>
        <w:ind w:firstLineChars="200" w:firstLine="480"/>
        <w:rPr>
          <w:color w:val="000000"/>
          <w:sz w:val="24"/>
        </w:rPr>
      </w:pPr>
      <w:r>
        <w:rPr>
          <w:color w:val="000000"/>
          <w:sz w:val="24"/>
        </w:rPr>
        <w:t xml:space="preserve">    </w:t>
      </w:r>
      <w:r>
        <w:rPr>
          <w:color w:val="000000"/>
          <w:sz w:val="24"/>
          <w:u w:val="single"/>
        </w:rPr>
        <w:t xml:space="preserve">      （法定代表人）  </w:t>
      </w:r>
      <w:r>
        <w:rPr>
          <w:color w:val="000000"/>
          <w:sz w:val="24"/>
        </w:rPr>
        <w:t>是</w:t>
      </w:r>
      <w:r>
        <w:rPr>
          <w:color w:val="000000"/>
          <w:sz w:val="24"/>
          <w:u w:val="single"/>
        </w:rPr>
        <w:t xml:space="preserve">      （供应商名称）     </w:t>
      </w:r>
      <w:r>
        <w:rPr>
          <w:color w:val="000000"/>
          <w:sz w:val="24"/>
        </w:rPr>
        <w:t>的法定代表人，特授权</w:t>
      </w:r>
      <w:r>
        <w:rPr>
          <w:color w:val="000000"/>
          <w:sz w:val="24"/>
          <w:u w:val="single"/>
        </w:rPr>
        <w:t xml:space="preserve">          （被授权人姓名及身份证代码）   </w:t>
      </w:r>
      <w:r>
        <w:rPr>
          <w:color w:val="000000"/>
          <w:sz w:val="24"/>
        </w:rPr>
        <w:t>代表我单位全权办理上述项目的报价参与、签约等具体工作，并签署全部有关文件、协议及合同。</w:t>
      </w:r>
    </w:p>
    <w:p>
      <w:pPr>
        <w:pStyle w:val="122"/>
        <w:spacing w:line="560" w:lineRule="exact"/>
        <w:ind w:firstLineChars="200" w:firstLine="480"/>
        <w:rPr>
          <w:color w:val="000000"/>
          <w:sz w:val="24"/>
        </w:rPr>
      </w:pPr>
      <w:r>
        <w:rPr>
          <w:color w:val="000000"/>
          <w:sz w:val="24"/>
        </w:rPr>
        <w:t>我单位对被授权人的签名负全部责任。</w:t>
      </w:r>
    </w:p>
    <w:p>
      <w:pPr>
        <w:pStyle w:val="122"/>
        <w:spacing w:line="560" w:lineRule="exact"/>
        <w:ind w:firstLineChars="200" w:firstLine="480"/>
        <w:rPr>
          <w:color w:val="000000"/>
          <w:sz w:val="24"/>
        </w:rPr>
      </w:pPr>
      <w:r>
        <w:rPr>
          <w:color w:val="000000"/>
          <w:sz w:val="24"/>
        </w:rPr>
        <w:t>在</w:t>
      </w:r>
      <w:r>
        <w:rPr>
          <w:rFonts w:hint="eastAsia"/>
          <w:color w:val="000000"/>
          <w:sz w:val="24"/>
        </w:rPr>
        <w:t>撤销</w:t>
      </w:r>
      <w:r>
        <w:rPr>
          <w:color w:val="000000"/>
          <w:sz w:val="24"/>
        </w:rPr>
        <w:t>授权的书面通知以前，本授权书一直有效。被授权人在授权书有效期内签署的所有文件不因授权</w:t>
      </w:r>
      <w:r>
        <w:rPr>
          <w:rFonts w:hint="eastAsia"/>
          <w:color w:val="000000"/>
          <w:sz w:val="24"/>
        </w:rPr>
        <w:t>的撤销</w:t>
      </w:r>
      <w:r>
        <w:rPr>
          <w:color w:val="000000"/>
          <w:sz w:val="24"/>
        </w:rPr>
        <w:t>而失效。</w:t>
      </w:r>
    </w:p>
    <w:p>
      <w:pPr>
        <w:pStyle w:val="122"/>
        <w:spacing w:line="560" w:lineRule="exact"/>
        <w:ind w:firstLineChars="200" w:firstLine="480"/>
        <w:rPr>
          <w:color w:val="000000"/>
          <w:sz w:val="24"/>
        </w:rPr>
      </w:pPr>
      <w:r>
        <w:rPr>
          <w:color w:val="000000"/>
          <w:sz w:val="24"/>
        </w:rPr>
        <w:t xml:space="preserve">被授权人签名：           供应商法定代表人签名：        </w:t>
      </w:r>
    </w:p>
    <w:p>
      <w:pPr>
        <w:pStyle w:val="122"/>
        <w:spacing w:line="560" w:lineRule="exact"/>
        <w:ind w:firstLineChars="200" w:firstLine="480"/>
        <w:rPr>
          <w:color w:val="000000"/>
          <w:sz w:val="24"/>
        </w:rPr>
      </w:pPr>
      <w:r>
        <w:rPr>
          <w:color w:val="000000"/>
          <w:sz w:val="24"/>
        </w:rPr>
        <w:t xml:space="preserve">（附：被授权人身份证复印件、法定代表人身份证复印件）   </w:t>
      </w:r>
    </w:p>
    <w:p>
      <w:pPr>
        <w:pStyle w:val="122"/>
        <w:spacing w:line="560" w:lineRule="exact"/>
        <w:ind w:firstLineChars="200" w:firstLine="480"/>
        <w:rPr>
          <w:color w:val="000000"/>
          <w:sz w:val="24"/>
        </w:rPr>
      </w:pPr>
    </w:p>
    <w:p>
      <w:pPr>
        <w:pStyle w:val="122"/>
        <w:spacing w:line="560" w:lineRule="exact"/>
        <w:ind w:firstLineChars="200" w:firstLine="480"/>
        <w:rPr>
          <w:color w:val="000000"/>
          <w:sz w:val="24"/>
        </w:rPr>
      </w:pPr>
    </w:p>
    <w:p>
      <w:pPr>
        <w:pStyle w:val="122"/>
        <w:spacing w:line="560" w:lineRule="exact"/>
        <w:ind w:firstLineChars="200" w:firstLine="480"/>
        <w:rPr>
          <w:color w:val="000000"/>
          <w:sz w:val="24"/>
        </w:rPr>
      </w:pPr>
    </w:p>
    <w:p>
      <w:pPr>
        <w:pStyle w:val="122"/>
        <w:spacing w:line="560" w:lineRule="exact"/>
        <w:ind w:firstLineChars="200" w:firstLine="480"/>
        <w:rPr>
          <w:color w:val="000000"/>
          <w:sz w:val="24"/>
        </w:rPr>
      </w:pPr>
    </w:p>
    <w:p>
      <w:pPr>
        <w:pStyle w:val="122"/>
        <w:spacing w:line="560" w:lineRule="exact"/>
        <w:ind w:firstLineChars="200" w:firstLine="480"/>
        <w:rPr>
          <w:color w:val="000000"/>
          <w:sz w:val="24"/>
        </w:rPr>
      </w:pPr>
      <w:r>
        <w:rPr>
          <w:color w:val="000000"/>
          <w:sz w:val="24"/>
        </w:rPr>
        <w:t xml:space="preserve">                                   </w:t>
      </w:r>
    </w:p>
    <w:p>
      <w:pPr>
        <w:pStyle w:val="122"/>
        <w:spacing w:line="560" w:lineRule="exact"/>
        <w:ind w:right="-153" w:firstLineChars="200" w:firstLine="480"/>
        <w:jc w:val="center"/>
        <w:rPr>
          <w:color w:val="000000"/>
          <w:sz w:val="24"/>
        </w:rPr>
      </w:pPr>
      <w:r>
        <w:rPr>
          <w:rFonts w:hint="eastAsia"/>
          <w:color w:val="000000"/>
          <w:sz w:val="24"/>
        </w:rPr>
        <w:t xml:space="preserve">                                            </w:t>
      </w:r>
      <w:r>
        <w:rPr>
          <w:color w:val="000000"/>
          <w:sz w:val="24"/>
        </w:rPr>
        <w:t>（报价人公章）</w:t>
      </w:r>
    </w:p>
    <w:p>
      <w:pPr>
        <w:pStyle w:val="122"/>
        <w:spacing w:line="560" w:lineRule="exact"/>
        <w:ind w:right="-153" w:firstLineChars="2900" w:firstLine="6960"/>
        <w:rPr>
          <w:color w:val="000000"/>
          <w:sz w:val="24"/>
        </w:rPr>
      </w:pPr>
      <w:r>
        <w:rPr>
          <w:color w:val="000000"/>
          <w:sz w:val="24"/>
        </w:rPr>
        <w:t>年   月   日</w:t>
      </w:r>
    </w:p>
    <w:p>
      <w:pPr>
        <w:pStyle w:val="122"/>
        <w:spacing w:line="560" w:lineRule="exact"/>
        <w:ind w:firstLineChars="200" w:firstLine="480"/>
        <w:rPr>
          <w:color w:val="000000"/>
          <w:sz w:val="24"/>
        </w:rPr>
      </w:pPr>
      <w:r>
        <w:rPr>
          <w:color w:val="000000"/>
          <w:sz w:val="24"/>
        </w:rPr>
        <w:br w:type="page"/>
      </w:r>
    </w:p>
    <w:p>
      <w:pPr>
        <w:pStyle w:val="2"/>
        <w:rPr>
          <w:rFonts w:ascii="Times New Roman" w:eastAsia="宋体" w:hAnsi="Times New Roman"/>
          <w:color w:val="000000"/>
          <w:sz w:val="28"/>
          <w:szCs w:val="28"/>
        </w:rPr>
      </w:pPr>
      <w:r>
        <w:rPr>
          <w:rFonts w:ascii="Times New Roman" w:eastAsia="宋体" w:hAnsi="Times New Roman"/>
          <w:color w:val="000000"/>
          <w:sz w:val="28"/>
          <w:szCs w:val="28"/>
        </w:rPr>
        <w:t>3.</w:t>
      </w:r>
      <w:r>
        <w:rPr>
          <w:rFonts w:ascii="Times New Roman" w:eastAsia="宋体" w:hAnsi="Times New Roman" w:hint="eastAsia"/>
          <w:color w:val="000000"/>
          <w:sz w:val="28"/>
          <w:szCs w:val="28"/>
        </w:rPr>
        <w:t>供应商资格审查一览表</w:t>
      </w:r>
    </w:p>
    <w:p>
      <w:pPr>
        <w:spacing w:line="560" w:lineRule="exact"/>
        <w:ind w:firstLineChars="200" w:firstLine="480"/>
        <w:rPr>
          <w:color w:val="000000"/>
          <w:sz w:val="24"/>
        </w:rPr>
      </w:pPr>
      <w:r>
        <w:rPr>
          <w:rFonts w:hint="eastAsia"/>
          <w:color w:val="000000"/>
          <w:sz w:val="24"/>
        </w:rPr>
        <w:t>投标人承诺：本投标人具备《政府采购法》第二十二条规定的资格条件，具有《政府采购法实施条例》第十七条规定的证明材料，不存在政府采购法第七十七条规定的情况。如有违反，愿依法接受相应处罚。</w:t>
      </w:r>
    </w:p>
    <w:p>
      <w:pPr>
        <w:pStyle w:val="38"/>
        <w:rPr>
          <w:color w:val="000000"/>
        </w:rPr>
      </w:pP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77"/>
        <w:gridCol w:w="6550"/>
        <w:gridCol w:w="2114"/>
      </w:tblGrid>
      <w:tr>
        <w:tc>
          <w:tcPr>
            <w:tcW w:w="1077" w:type="dxa"/>
          </w:tcPr>
          <w:p>
            <w:pPr>
              <w:spacing w:line="560" w:lineRule="exact"/>
              <w:jc w:val="center"/>
              <w:rPr>
                <w:color w:val="000000"/>
                <w:sz w:val="24"/>
              </w:rPr>
            </w:pPr>
            <w:r>
              <w:rPr>
                <w:rFonts w:hint="eastAsia"/>
                <w:color w:val="000000"/>
                <w:sz w:val="24"/>
              </w:rPr>
              <w:t>序号</w:t>
            </w:r>
          </w:p>
        </w:tc>
        <w:tc>
          <w:tcPr>
            <w:tcW w:w="6550" w:type="dxa"/>
          </w:tcPr>
          <w:p>
            <w:pPr>
              <w:spacing w:line="560" w:lineRule="exact"/>
              <w:jc w:val="center"/>
              <w:rPr>
                <w:color w:val="000000"/>
                <w:sz w:val="24"/>
              </w:rPr>
            </w:pPr>
            <w:r>
              <w:rPr>
                <w:rFonts w:hint="eastAsia"/>
                <w:color w:val="000000"/>
                <w:sz w:val="24"/>
              </w:rPr>
              <w:t>评审内容</w:t>
            </w:r>
          </w:p>
        </w:tc>
        <w:tc>
          <w:tcPr>
            <w:tcW w:w="2114" w:type="dxa"/>
          </w:tcPr>
          <w:p>
            <w:pPr>
              <w:spacing w:line="560" w:lineRule="exact"/>
              <w:jc w:val="center"/>
              <w:rPr>
                <w:color w:val="000000"/>
                <w:sz w:val="24"/>
              </w:rPr>
            </w:pPr>
            <w:r>
              <w:rPr>
                <w:rFonts w:hint="eastAsia"/>
                <w:color w:val="000000"/>
                <w:sz w:val="24"/>
              </w:rPr>
              <w:t>是否满足</w:t>
            </w:r>
          </w:p>
          <w:p>
            <w:pPr>
              <w:pStyle w:val="29"/>
              <w:jc w:val="center"/>
              <w:rPr>
                <w:color w:val="000000"/>
              </w:rPr>
            </w:pPr>
            <w:r>
              <w:rPr>
                <w:rFonts w:hint="eastAsia"/>
                <w:color w:val="000000"/>
              </w:rPr>
              <w:t>（满足</w:t>
            </w:r>
            <w:r>
              <w:rPr>
                <w:color w:val="000000"/>
              </w:rPr>
              <w:t>/</w:t>
            </w:r>
            <w:r>
              <w:rPr>
                <w:rFonts w:hint="eastAsia"/>
                <w:color w:val="000000"/>
              </w:rPr>
              <w:t>不满足）</w:t>
            </w:r>
          </w:p>
        </w:tc>
      </w:tr>
      <w:tr>
        <w:tc>
          <w:tcPr>
            <w:tcW w:w="1077" w:type="dxa"/>
          </w:tcPr>
          <w:p>
            <w:pPr>
              <w:spacing w:line="560" w:lineRule="exact"/>
              <w:jc w:val="center"/>
              <w:rPr>
                <w:color w:val="000000"/>
                <w:sz w:val="24"/>
              </w:rPr>
            </w:pPr>
            <w:r>
              <w:rPr>
                <w:color w:val="000000"/>
                <w:sz w:val="24"/>
              </w:rPr>
              <w:t>1</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具有有效的营业执照或事业单位法人或自然人的身份证明</w:t>
            </w:r>
          </w:p>
        </w:tc>
        <w:tc>
          <w:tcPr>
            <w:tcW w:w="2114" w:type="dxa"/>
          </w:tcPr>
          <w:p>
            <w:pPr>
              <w:spacing w:line="560" w:lineRule="exact"/>
              <w:rPr>
                <w:color w:val="000000"/>
                <w:sz w:val="24"/>
              </w:rPr>
            </w:pPr>
          </w:p>
        </w:tc>
      </w:tr>
      <w:tr>
        <w:tc>
          <w:tcPr>
            <w:tcW w:w="1077" w:type="dxa"/>
          </w:tcPr>
          <w:p>
            <w:pPr>
              <w:spacing w:line="560" w:lineRule="exact"/>
              <w:jc w:val="center"/>
              <w:rPr>
                <w:color w:val="000000"/>
                <w:sz w:val="24"/>
              </w:rPr>
            </w:pPr>
            <w:r>
              <w:rPr>
                <w:color w:val="000000"/>
                <w:sz w:val="24"/>
              </w:rPr>
              <w:t>2</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具有良好的商业信誉</w:t>
            </w:r>
          </w:p>
        </w:tc>
        <w:tc>
          <w:tcPr>
            <w:tcW w:w="2114" w:type="dxa"/>
          </w:tcPr>
          <w:p>
            <w:pPr>
              <w:spacing w:line="560" w:lineRule="exact"/>
              <w:rPr>
                <w:color w:val="000000"/>
                <w:sz w:val="24"/>
              </w:rPr>
            </w:pPr>
          </w:p>
        </w:tc>
      </w:tr>
      <w:tr>
        <w:tc>
          <w:tcPr>
            <w:tcW w:w="1077" w:type="dxa"/>
          </w:tcPr>
          <w:p>
            <w:pPr>
              <w:spacing w:line="560" w:lineRule="exact"/>
              <w:jc w:val="center"/>
              <w:rPr>
                <w:color w:val="000000"/>
                <w:sz w:val="24"/>
              </w:rPr>
            </w:pPr>
            <w:r>
              <w:rPr>
                <w:color w:val="000000"/>
                <w:sz w:val="24"/>
              </w:rPr>
              <w:t>3</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有依法缴纳税收和社会保障金的良好记录</w:t>
            </w:r>
          </w:p>
        </w:tc>
        <w:tc>
          <w:tcPr>
            <w:tcW w:w="2114" w:type="dxa"/>
          </w:tcPr>
          <w:p>
            <w:pPr>
              <w:spacing w:line="560" w:lineRule="exact"/>
              <w:rPr>
                <w:color w:val="000000"/>
                <w:sz w:val="24"/>
              </w:rPr>
            </w:pPr>
          </w:p>
        </w:tc>
      </w:tr>
      <w:tr>
        <w:tc>
          <w:tcPr>
            <w:tcW w:w="1077" w:type="dxa"/>
          </w:tcPr>
          <w:p>
            <w:pPr>
              <w:spacing w:line="560" w:lineRule="exact"/>
              <w:jc w:val="center"/>
              <w:rPr>
                <w:color w:val="000000"/>
                <w:sz w:val="24"/>
              </w:rPr>
            </w:pPr>
            <w:r>
              <w:rPr>
                <w:color w:val="000000"/>
                <w:sz w:val="24"/>
              </w:rPr>
              <w:t>4</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具有健全的财务会计制度</w:t>
            </w:r>
          </w:p>
        </w:tc>
        <w:tc>
          <w:tcPr>
            <w:tcW w:w="2114" w:type="dxa"/>
          </w:tcPr>
          <w:p>
            <w:pPr>
              <w:spacing w:line="560" w:lineRule="exact"/>
              <w:rPr>
                <w:color w:val="000000"/>
                <w:sz w:val="24"/>
              </w:rPr>
            </w:pPr>
          </w:p>
        </w:tc>
      </w:tr>
      <w:tr>
        <w:tc>
          <w:tcPr>
            <w:tcW w:w="1077" w:type="dxa"/>
          </w:tcPr>
          <w:p>
            <w:pPr>
              <w:spacing w:line="560" w:lineRule="exact"/>
              <w:jc w:val="center"/>
              <w:rPr>
                <w:color w:val="000000"/>
                <w:sz w:val="24"/>
              </w:rPr>
            </w:pPr>
            <w:r>
              <w:rPr>
                <w:color w:val="000000"/>
                <w:sz w:val="24"/>
              </w:rPr>
              <w:t>5</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在参加政府采购活动近三年内，在经营活动中没有重大违法记录</w:t>
            </w:r>
          </w:p>
        </w:tc>
        <w:tc>
          <w:tcPr>
            <w:tcW w:w="2114" w:type="dxa"/>
          </w:tcPr>
          <w:p>
            <w:pPr>
              <w:spacing w:line="560" w:lineRule="exact"/>
              <w:rPr>
                <w:color w:val="000000"/>
                <w:sz w:val="24"/>
              </w:rPr>
            </w:pPr>
          </w:p>
        </w:tc>
      </w:tr>
      <w:tr>
        <w:tc>
          <w:tcPr>
            <w:tcW w:w="1077" w:type="dxa"/>
          </w:tcPr>
          <w:p>
            <w:pPr>
              <w:spacing w:line="560" w:lineRule="exact"/>
              <w:jc w:val="center"/>
              <w:rPr>
                <w:color w:val="000000"/>
                <w:sz w:val="24"/>
              </w:rPr>
            </w:pPr>
            <w:r>
              <w:rPr>
                <w:color w:val="000000"/>
                <w:sz w:val="24"/>
              </w:rPr>
              <w:t>6</w:t>
            </w:r>
          </w:p>
        </w:tc>
        <w:tc>
          <w:tcPr>
            <w:tcW w:w="6550" w:type="dxa"/>
            <w:tcBorders>
              <w:top w:val="single" w:sz="4" w:space="0" w:color="auto"/>
              <w:left w:val="single" w:sz="4" w:space="0" w:color="auto"/>
              <w:right w:val="single" w:sz="4" w:space="0" w:color="auto"/>
            </w:tcBorders>
          </w:tcPr>
          <w:p>
            <w:pPr>
              <w:spacing w:line="560" w:lineRule="exact"/>
              <w:rPr>
                <w:color w:val="000000"/>
                <w:sz w:val="24"/>
              </w:rPr>
            </w:pPr>
            <w:r>
              <w:rPr>
                <w:rFonts w:hint="eastAsia"/>
                <w:color w:val="000000"/>
                <w:sz w:val="24"/>
              </w:rPr>
              <w:t>具备法律、行政法规规定的其他条件</w:t>
            </w:r>
          </w:p>
        </w:tc>
        <w:tc>
          <w:tcPr>
            <w:tcW w:w="2114" w:type="dxa"/>
          </w:tcPr>
          <w:p>
            <w:pPr>
              <w:spacing w:line="560" w:lineRule="exact"/>
              <w:rPr>
                <w:color w:val="000000"/>
                <w:sz w:val="24"/>
              </w:rPr>
            </w:pPr>
          </w:p>
        </w:tc>
      </w:tr>
    </w:tbl>
    <w:p>
      <w:pPr>
        <w:spacing w:line="560" w:lineRule="exact"/>
        <w:ind w:right="1000" w:firstLineChars="650" w:firstLine="1560"/>
        <w:jc w:val="right"/>
        <w:rPr>
          <w:rFonts w:ascii="宋体" w:cs="宋体"/>
          <w:color w:val="000000"/>
          <w:sz w:val="24"/>
          <w:szCs w:val="32"/>
        </w:rPr>
      </w:pPr>
      <w:r>
        <w:rPr>
          <w:rFonts w:ascii="宋体" w:cs="宋体" w:hint="eastAsia"/>
          <w:color w:val="000000"/>
          <w:sz w:val="24"/>
          <w:szCs w:val="32"/>
        </w:rPr>
        <w:t>供应商名称（盖章）：</w:t>
      </w:r>
    </w:p>
    <w:p>
      <w:pPr>
        <w:spacing w:line="560" w:lineRule="exact"/>
        <w:ind w:right="1120" w:firstLineChars="3050" w:firstLine="7320"/>
        <w:rPr>
          <w:rFonts w:ascii="宋体" w:cs="宋体"/>
          <w:color w:val="000000"/>
          <w:sz w:val="24"/>
          <w:szCs w:val="32"/>
        </w:rPr>
      </w:pPr>
      <w:r>
        <w:rPr>
          <w:rFonts w:ascii="宋体" w:cs="宋体" w:hint="eastAsia"/>
          <w:color w:val="000000"/>
          <w:sz w:val="24"/>
          <w:szCs w:val="32"/>
        </w:rPr>
        <w:t>日期：</w:t>
      </w:r>
    </w:p>
    <w:p>
      <w:pPr>
        <w:spacing w:line="560" w:lineRule="exact"/>
        <w:rPr>
          <w:rFonts w:ascii="宋体" w:cs="宋体"/>
          <w:color w:val="000000"/>
          <w:sz w:val="24"/>
          <w:szCs w:val="32"/>
        </w:rPr>
      </w:pPr>
      <w:r>
        <w:rPr>
          <w:rFonts w:ascii="宋体" w:cs="宋体" w:hint="eastAsia"/>
          <w:color w:val="000000"/>
          <w:sz w:val="24"/>
          <w:szCs w:val="32"/>
        </w:rPr>
        <w:t>注：供应商在提交响应文件时，应按要求提交此表，无此表或对此表作实质性修改，响应无效。</w:t>
      </w: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pStyle w:val="2"/>
        <w:rPr>
          <w:rFonts w:ascii="Times New Roman" w:eastAsia="宋体" w:hAnsi="Times New Roman"/>
          <w:color w:val="000000"/>
          <w:sz w:val="28"/>
          <w:szCs w:val="28"/>
        </w:rPr>
      </w:pPr>
      <w:r>
        <w:rPr>
          <w:rFonts w:ascii="Times New Roman" w:eastAsia="宋体" w:hAnsi="Times New Roman"/>
          <w:color w:val="000000"/>
          <w:sz w:val="28"/>
          <w:szCs w:val="28"/>
        </w:rPr>
        <w:t xml:space="preserve">4. </w:t>
      </w:r>
      <w:r>
        <w:rPr>
          <w:rFonts w:ascii="Times New Roman" w:eastAsia="宋体" w:hAnsi="Times New Roman" w:hint="eastAsia"/>
          <w:color w:val="000000"/>
          <w:sz w:val="28"/>
          <w:szCs w:val="28"/>
        </w:rPr>
        <w:t>特定资格条件证明文件</w:t>
      </w:r>
    </w:p>
    <w:p>
      <w:pPr>
        <w:rPr>
          <w:color w:val="000000"/>
        </w:rPr>
      </w:pPr>
      <w:r>
        <w:rPr>
          <w:bCs/>
          <w:color w:val="000000"/>
          <w:kern w:val="0"/>
          <w:sz w:val="24"/>
        </w:rPr>
        <w:t>/</w:t>
      </w: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pStyle w:val="29"/>
        <w:rPr>
          <w:color w:val="000000"/>
        </w:rPr>
      </w:pPr>
    </w:p>
    <w:p>
      <w:pPr>
        <w:rPr>
          <w:color w:val="000000"/>
        </w:rPr>
      </w:pPr>
    </w:p>
    <w:p>
      <w:pPr>
        <w:rPr>
          <w:color w:val="000000"/>
        </w:rPr>
      </w:pPr>
    </w:p>
    <w:p>
      <w:pPr>
        <w:pStyle w:val="29"/>
        <w:rPr>
          <w:color w:val="000000"/>
        </w:rPr>
      </w:pPr>
    </w:p>
    <w:p>
      <w:pPr>
        <w:rPr>
          <w:color w:val="000000"/>
        </w:rPr>
      </w:pPr>
    </w:p>
    <w:p>
      <w:pPr>
        <w:pStyle w:val="29"/>
        <w:rPr>
          <w:color w:val="000000"/>
        </w:rPr>
      </w:pPr>
    </w:p>
    <w:p>
      <w:pPr>
        <w:pStyle w:val="29"/>
        <w:rPr>
          <w:color w:val="000000"/>
        </w:rPr>
      </w:pPr>
    </w:p>
    <w:p>
      <w:pPr>
        <w:rPr>
          <w:color w:val="000000"/>
        </w:rPr>
      </w:pPr>
    </w:p>
    <w:p>
      <w:pPr>
        <w:spacing w:line="360" w:lineRule="auto"/>
        <w:outlineLvl w:val="1"/>
        <w:rPr>
          <w:rFonts w:ascii="宋体"/>
          <w:b/>
          <w:color w:val="000000"/>
          <w:kern w:val="0"/>
          <w:sz w:val="28"/>
          <w:szCs w:val="22"/>
        </w:rPr>
      </w:pPr>
      <w:r>
        <w:rPr>
          <w:rFonts w:hint="eastAsia"/>
          <w:color w:val="000000"/>
        </w:rPr>
        <w:t>二、</w:t>
      </w:r>
      <w:r>
        <w:rPr>
          <w:rFonts w:ascii="宋体" w:hint="eastAsia"/>
          <w:b/>
          <w:color w:val="000000"/>
          <w:kern w:val="0"/>
          <w:sz w:val="28"/>
          <w:szCs w:val="22"/>
        </w:rPr>
        <w:t>评审证明材料</w:t>
      </w:r>
    </w:p>
    <w:p>
      <w:pPr>
        <w:pStyle w:val="3"/>
        <w:jc w:val="center"/>
        <w:rPr>
          <w:color w:val="000000"/>
          <w:sz w:val="28"/>
        </w:rPr>
      </w:pPr>
      <w:r>
        <w:rPr>
          <w:color w:val="000000"/>
          <w:sz w:val="28"/>
        </w:rPr>
        <w:t>5.</w:t>
      </w:r>
      <w:r>
        <w:rPr>
          <w:rFonts w:hint="eastAsia"/>
          <w:color w:val="000000"/>
          <w:sz w:val="28"/>
        </w:rPr>
        <w:t>比选申请函</w:t>
      </w:r>
      <w:bookmarkEnd w:id="125"/>
    </w:p>
    <w:p>
      <w:pPr>
        <w:tabs>
          <w:tab w:val="left" w:pos="6300"/>
        </w:tabs>
        <w:snapToGrid w:val="0"/>
        <w:spacing w:line="360" w:lineRule="auto"/>
        <w:rPr>
          <w:rFonts w:ascii="宋体"/>
          <w:color w:val="000000"/>
          <w:sz w:val="24"/>
        </w:rPr>
      </w:pPr>
      <w:r>
        <w:rPr>
          <w:rFonts w:ascii="宋体" w:hint="eastAsia"/>
          <w:color w:val="000000"/>
          <w:sz w:val="24"/>
        </w:rPr>
        <w:t>致：</w:t>
      </w:r>
      <w:r>
        <w:rPr>
          <w:rFonts w:ascii="宋体"/>
          <w:color w:val="000000"/>
          <w:sz w:val="24"/>
        </w:rPr>
        <w:t>中华人民共和国重庆海关</w:t>
      </w:r>
    </w:p>
    <w:p>
      <w:pPr>
        <w:tabs>
          <w:tab w:val="left" w:pos="6300"/>
        </w:tabs>
        <w:snapToGrid w:val="0"/>
        <w:spacing w:line="360" w:lineRule="auto"/>
        <w:ind w:firstLine="480"/>
        <w:rPr>
          <w:rFonts w:ascii="宋体"/>
          <w:color w:val="000000"/>
          <w:sz w:val="24"/>
        </w:rPr>
      </w:pPr>
      <w:r>
        <w:rPr>
          <w:rFonts w:ascii="宋体" w:hint="eastAsia"/>
          <w:color w:val="000000"/>
          <w:sz w:val="24"/>
        </w:rPr>
        <w:t>我方经详细研究中国出口摩托车质量安全状况调查</w:t>
      </w:r>
      <w:r>
        <w:rPr>
          <w:rFonts w:ascii="宋体"/>
          <w:color w:val="000000"/>
          <w:sz w:val="24"/>
        </w:rPr>
        <w:t>服务项目</w:t>
      </w:r>
      <w:r>
        <w:rPr>
          <w:rFonts w:ascii="宋体" w:hint="eastAsia"/>
          <w:color w:val="000000"/>
          <w:sz w:val="24"/>
        </w:rPr>
        <w:t>比选文件，决定参加该项目比选，就参加本次报价有关事项郑重声明如下：</w:t>
      </w:r>
    </w:p>
    <w:p>
      <w:pPr>
        <w:adjustRightInd w:val="0"/>
        <w:snapToGrid w:val="0"/>
        <w:spacing w:line="360" w:lineRule="auto"/>
        <w:ind w:firstLineChars="200" w:firstLine="480"/>
        <w:rPr>
          <w:color w:val="000000"/>
          <w:sz w:val="24"/>
        </w:rPr>
      </w:pPr>
      <w:r>
        <w:rPr>
          <w:rFonts w:hint="eastAsia"/>
          <w:color w:val="000000"/>
          <w:sz w:val="24"/>
        </w:rPr>
        <w:t>一、</w:t>
      </w:r>
      <w:r>
        <w:rPr>
          <w:rFonts w:ascii="宋体" w:hint="eastAsia"/>
          <w:color w:val="000000"/>
          <w:sz w:val="24"/>
        </w:rPr>
        <w:t>根据所附“报价一览表”总报价为：人民币（小写：</w:t>
      </w:r>
      <w:r>
        <w:rPr>
          <w:rFonts w:ascii="宋体"/>
          <w:color w:val="000000"/>
          <w:sz w:val="24"/>
        </w:rPr>
        <w:t xml:space="preserve"> </w:t>
      </w:r>
      <w:r>
        <w:rPr>
          <w:rFonts w:ascii="宋体" w:hint="eastAsia"/>
          <w:color w:val="000000"/>
          <w:sz w:val="24"/>
        </w:rPr>
        <w:t xml:space="preserve">    </w:t>
      </w:r>
      <w:r>
        <w:rPr>
          <w:rFonts w:ascii="宋体"/>
          <w:color w:val="000000"/>
          <w:sz w:val="24"/>
        </w:rPr>
        <w:t xml:space="preserve">  </w:t>
      </w:r>
      <w:r>
        <w:rPr>
          <w:rFonts w:ascii="宋体" w:hint="eastAsia"/>
          <w:color w:val="000000"/>
          <w:sz w:val="24"/>
        </w:rPr>
        <w:t>元）（大写：</w:t>
      </w:r>
      <w:r>
        <w:rPr>
          <w:rFonts w:ascii="宋体"/>
          <w:color w:val="000000"/>
          <w:sz w:val="24"/>
        </w:rPr>
        <w:t xml:space="preserve">  </w:t>
      </w:r>
      <w:r>
        <w:rPr>
          <w:rFonts w:ascii="宋体" w:hint="eastAsia"/>
          <w:color w:val="000000"/>
          <w:sz w:val="24"/>
        </w:rPr>
        <w:t xml:space="preserve">   </w:t>
      </w:r>
      <w:r>
        <w:rPr>
          <w:rFonts w:ascii="宋体"/>
          <w:color w:val="000000"/>
          <w:sz w:val="24"/>
        </w:rPr>
        <w:t xml:space="preserve">   </w:t>
      </w:r>
      <w:r>
        <w:rPr>
          <w:rFonts w:ascii="宋体" w:hint="eastAsia"/>
          <w:color w:val="000000"/>
          <w:sz w:val="24"/>
        </w:rPr>
        <w:t>）</w:t>
      </w:r>
      <w:r>
        <w:rPr>
          <w:rFonts w:hint="eastAsia"/>
          <w:color w:val="000000"/>
          <w:sz w:val="24"/>
        </w:rPr>
        <w:t>，提供本项目采购文件第三章“项目需求”中相应的采购内容。</w:t>
      </w:r>
    </w:p>
    <w:p>
      <w:pPr>
        <w:tabs>
          <w:tab w:val="left" w:pos="6300"/>
        </w:tabs>
        <w:snapToGrid w:val="0"/>
        <w:spacing w:line="360" w:lineRule="auto"/>
        <w:ind w:firstLine="480"/>
        <w:rPr>
          <w:rFonts w:ascii="宋体"/>
          <w:color w:val="000000"/>
          <w:sz w:val="24"/>
        </w:rPr>
      </w:pPr>
      <w:r>
        <w:rPr>
          <w:rFonts w:ascii="宋体" w:hint="eastAsia"/>
          <w:color w:val="000000"/>
          <w:sz w:val="24"/>
        </w:rPr>
        <w:t>二、我方完全理解并接受该项目采购文件所有要求，完全答应采购文件中规定的所有条件和评审办法。</w:t>
      </w:r>
    </w:p>
    <w:p>
      <w:pPr>
        <w:tabs>
          <w:tab w:val="left" w:pos="6300"/>
        </w:tabs>
        <w:snapToGrid w:val="0"/>
        <w:spacing w:line="360" w:lineRule="auto"/>
        <w:ind w:firstLine="480"/>
        <w:rPr>
          <w:rFonts w:ascii="宋体"/>
          <w:color w:val="000000"/>
          <w:sz w:val="24"/>
        </w:rPr>
      </w:pPr>
      <w:r>
        <w:rPr>
          <w:rFonts w:ascii="宋体" w:hint="eastAsia"/>
          <w:color w:val="000000"/>
          <w:sz w:val="24"/>
        </w:rPr>
        <w:t>三、我方提交的所有响应文件、资料都是准确和真实的，如有虚假隐瞒或违规行为，我方愿意承担一切法律责任相关惩罚。</w:t>
      </w:r>
    </w:p>
    <w:p>
      <w:pPr>
        <w:tabs>
          <w:tab w:val="left" w:pos="6300"/>
        </w:tabs>
        <w:autoSpaceDE w:val="0"/>
        <w:snapToGrid w:val="0"/>
        <w:spacing w:line="360" w:lineRule="auto"/>
        <w:ind w:firstLine="573"/>
        <w:rPr>
          <w:rFonts w:ascii="宋体"/>
          <w:color w:val="000000"/>
          <w:sz w:val="24"/>
        </w:rPr>
      </w:pPr>
      <w:r>
        <w:rPr>
          <w:rFonts w:ascii="宋体" w:hint="eastAsia"/>
          <w:color w:val="000000"/>
          <w:sz w:val="24"/>
        </w:rPr>
        <w:t>四、我方承诺按照采购文件要求，提供采购的技术服务。</w:t>
      </w:r>
    </w:p>
    <w:p>
      <w:pPr>
        <w:tabs>
          <w:tab w:val="left" w:pos="6300"/>
        </w:tabs>
        <w:snapToGrid w:val="0"/>
        <w:spacing w:line="360" w:lineRule="auto"/>
        <w:ind w:firstLine="570"/>
        <w:rPr>
          <w:rFonts w:ascii="宋体"/>
          <w:color w:val="000000"/>
          <w:sz w:val="24"/>
        </w:rPr>
      </w:pPr>
      <w:r>
        <w:rPr>
          <w:rFonts w:ascii="宋体" w:hint="eastAsia"/>
          <w:color w:val="000000"/>
          <w:sz w:val="24"/>
        </w:rPr>
        <w:t>五、我方按采购文件要求提交的报价文件正副本各1份。</w:t>
      </w:r>
    </w:p>
    <w:p>
      <w:pPr>
        <w:tabs>
          <w:tab w:val="left" w:pos="6300"/>
        </w:tabs>
        <w:snapToGrid w:val="0"/>
        <w:spacing w:line="360" w:lineRule="auto"/>
        <w:ind w:firstLine="570"/>
        <w:rPr>
          <w:rFonts w:ascii="宋体"/>
          <w:color w:val="000000"/>
          <w:sz w:val="24"/>
        </w:rPr>
      </w:pPr>
      <w:r>
        <w:rPr>
          <w:rFonts w:ascii="宋体" w:hint="eastAsia"/>
          <w:color w:val="000000"/>
          <w:sz w:val="24"/>
        </w:rPr>
        <w:t>六、我方承诺：本次报价的有效期为90天，即在报价有效期和合同有效期内，该报价固定不变。</w:t>
      </w:r>
    </w:p>
    <w:p>
      <w:pPr>
        <w:tabs>
          <w:tab w:val="left" w:pos="6300"/>
        </w:tabs>
        <w:snapToGrid w:val="0"/>
        <w:spacing w:line="360" w:lineRule="auto"/>
        <w:ind w:firstLine="570"/>
        <w:rPr>
          <w:rFonts w:ascii="宋体"/>
          <w:color w:val="000000"/>
          <w:sz w:val="24"/>
        </w:rPr>
      </w:pPr>
      <w:r>
        <w:rPr>
          <w:rFonts w:ascii="宋体" w:hint="eastAsia"/>
          <w:color w:val="000000"/>
          <w:sz w:val="24"/>
        </w:rPr>
        <w:t>七、如果我方成为成交单位，我方将履行采购文件中规定的各项要求以及我方报价文件的各项承诺，按</w:t>
      </w:r>
      <w:r>
        <w:rPr>
          <w:rFonts w:ascii="宋体" w:cs="仿宋" w:hint="eastAsia"/>
          <w:color w:val="000000"/>
          <w:sz w:val="24"/>
        </w:rPr>
        <w:t>《中华人民共和国民法典》</w:t>
      </w:r>
      <w:r>
        <w:rPr>
          <w:rFonts w:ascii="宋体" w:hint="eastAsia"/>
          <w:color w:val="000000"/>
          <w:sz w:val="24"/>
        </w:rPr>
        <w:t>及合同约定条款承担我方责任。本承诺函连同报价文件将成为合同不可分割的一部分，与合同具有同等的法律效力。</w:t>
      </w:r>
    </w:p>
    <w:p>
      <w:pPr>
        <w:tabs>
          <w:tab w:val="left" w:pos="6300"/>
        </w:tabs>
        <w:snapToGrid w:val="0"/>
        <w:spacing w:line="560" w:lineRule="exact"/>
        <w:ind w:firstLine="570"/>
        <w:rPr>
          <w:rFonts w:ascii="宋体"/>
          <w:color w:val="000000"/>
          <w:sz w:val="24"/>
        </w:rPr>
      </w:pPr>
    </w:p>
    <w:p>
      <w:pPr>
        <w:tabs>
          <w:tab w:val="left" w:pos="6300"/>
        </w:tabs>
        <w:snapToGrid w:val="0"/>
        <w:spacing w:line="560" w:lineRule="exact"/>
        <w:ind w:firstLine="570"/>
        <w:rPr>
          <w:rFonts w:ascii="宋体"/>
          <w:color w:val="000000"/>
          <w:sz w:val="24"/>
        </w:rPr>
      </w:pPr>
    </w:p>
    <w:p>
      <w:pPr>
        <w:tabs>
          <w:tab w:val="left" w:pos="6300"/>
        </w:tabs>
        <w:adjustRightInd w:val="0"/>
        <w:snapToGrid w:val="0"/>
        <w:spacing w:line="560" w:lineRule="exact"/>
        <w:ind w:firstLineChars="1850" w:firstLine="4440"/>
        <w:rPr>
          <w:rFonts w:ascii="宋体"/>
          <w:color w:val="000000"/>
          <w:sz w:val="24"/>
        </w:rPr>
      </w:pPr>
      <w:r>
        <w:rPr>
          <w:rFonts w:ascii="宋体" w:hint="eastAsia"/>
          <w:color w:val="000000"/>
          <w:sz w:val="24"/>
        </w:rPr>
        <w:t>供应商（公章）：</w:t>
      </w:r>
    </w:p>
    <w:p>
      <w:pPr>
        <w:tabs>
          <w:tab w:val="left" w:pos="6300"/>
        </w:tabs>
        <w:adjustRightInd w:val="0"/>
        <w:snapToGrid w:val="0"/>
        <w:spacing w:line="560" w:lineRule="exact"/>
        <w:ind w:firstLineChars="1850" w:firstLine="4440"/>
        <w:rPr>
          <w:rFonts w:ascii="宋体"/>
          <w:color w:val="000000"/>
          <w:sz w:val="24"/>
        </w:rPr>
      </w:pPr>
      <w:r>
        <w:rPr>
          <w:rFonts w:ascii="宋体" w:hint="eastAsia"/>
          <w:color w:val="000000"/>
          <w:sz w:val="24"/>
        </w:rPr>
        <w:t>法人或其授权委托人（签字）：</w:t>
      </w:r>
    </w:p>
    <w:p>
      <w:pPr>
        <w:tabs>
          <w:tab w:val="left" w:pos="6300"/>
        </w:tabs>
        <w:adjustRightInd w:val="0"/>
        <w:snapToGrid w:val="0"/>
        <w:spacing w:line="560" w:lineRule="exact"/>
        <w:ind w:firstLine="4920"/>
        <w:rPr>
          <w:rFonts w:ascii="宋体"/>
          <w:color w:val="000000"/>
          <w:sz w:val="24"/>
        </w:rPr>
      </w:pPr>
      <w:r>
        <w:rPr>
          <w:rFonts w:ascii="宋体" w:hint="eastAsia"/>
          <w:color w:val="000000"/>
          <w:sz w:val="24"/>
        </w:rPr>
        <w:t>年</w:t>
      </w:r>
      <w:r>
        <w:rPr>
          <w:rFonts w:ascii="宋体"/>
          <w:color w:val="000000"/>
          <w:sz w:val="24"/>
        </w:rPr>
        <w:t xml:space="preserve">   </w:t>
      </w:r>
      <w:r>
        <w:rPr>
          <w:rFonts w:ascii="宋体" w:hint="eastAsia"/>
          <w:color w:val="000000"/>
          <w:sz w:val="24"/>
        </w:rPr>
        <w:t>月</w:t>
      </w:r>
      <w:r>
        <w:rPr>
          <w:rFonts w:ascii="宋体"/>
          <w:color w:val="000000"/>
          <w:sz w:val="24"/>
        </w:rPr>
        <w:t xml:space="preserve">   </w:t>
      </w:r>
      <w:r>
        <w:rPr>
          <w:rFonts w:ascii="宋体" w:hint="eastAsia"/>
          <w:color w:val="000000"/>
          <w:sz w:val="24"/>
        </w:rPr>
        <w:t>日</w:t>
      </w:r>
    </w:p>
    <w:p>
      <w:pPr>
        <w:spacing w:line="360" w:lineRule="auto"/>
        <w:rPr>
          <w:color w:val="000000"/>
          <w:sz w:val="24"/>
        </w:rPr>
      </w:pPr>
    </w:p>
    <w:p>
      <w:pPr>
        <w:rPr>
          <w:color w:val="000000"/>
        </w:rPr>
      </w:pPr>
    </w:p>
    <w:p>
      <w:pPr>
        <w:ind w:firstLineChars="1800" w:firstLine="4320"/>
        <w:rPr>
          <w:color w:val="000000"/>
          <w:sz w:val="24"/>
        </w:rPr>
      </w:pPr>
    </w:p>
    <w:p>
      <w:pPr>
        <w:ind w:firstLineChars="1800" w:firstLine="4320"/>
        <w:rPr>
          <w:color w:val="000000"/>
          <w:sz w:val="24"/>
        </w:rPr>
      </w:pPr>
    </w:p>
    <w:p>
      <w:pPr>
        <w:ind w:firstLineChars="1800" w:firstLine="4320"/>
        <w:rPr>
          <w:color w:val="000000"/>
          <w:sz w:val="24"/>
        </w:rPr>
      </w:pPr>
    </w:p>
    <w:p>
      <w:pPr>
        <w:ind w:firstLineChars="1800" w:firstLine="4320"/>
        <w:rPr>
          <w:color w:val="000000"/>
          <w:sz w:val="24"/>
        </w:rPr>
      </w:pPr>
    </w:p>
    <w:p>
      <w:pPr>
        <w:widowControl/>
        <w:jc w:val="left"/>
        <w:rPr>
          <w:color w:val="000000"/>
          <w:sz w:val="24"/>
        </w:rPr>
      </w:pPr>
      <w:r>
        <w:rPr>
          <w:color w:val="000000"/>
          <w:sz w:val="24"/>
        </w:rPr>
        <w:br w:type="page"/>
      </w:r>
    </w:p>
    <w:p>
      <w:pPr>
        <w:pStyle w:val="3"/>
        <w:jc w:val="center"/>
        <w:rPr>
          <w:color w:val="000000"/>
          <w:sz w:val="28"/>
          <w:szCs w:val="28"/>
        </w:rPr>
      </w:pPr>
      <w:bookmarkStart w:id="126" w:name="_Toc519618645"/>
      <w:bookmarkStart w:id="127" w:name="_Toc153868270"/>
      <w:r>
        <w:rPr>
          <w:color w:val="000000"/>
          <w:sz w:val="28"/>
          <w:szCs w:val="28"/>
        </w:rPr>
        <w:t>6.</w:t>
      </w:r>
      <w:r>
        <w:rPr>
          <w:rFonts w:hint="eastAsia"/>
          <w:color w:val="000000"/>
          <w:sz w:val="28"/>
          <w:szCs w:val="28"/>
        </w:rPr>
        <w:t>报价一览表</w:t>
      </w:r>
      <w:bookmarkEnd w:id="126"/>
      <w:bookmarkEnd w:id="127"/>
    </w:p>
    <w:p>
      <w:pPr>
        <w:rPr>
          <w:color w:val="000000"/>
        </w:rPr>
      </w:pPr>
    </w:p>
    <w:p>
      <w:pPr>
        <w:adjustRightInd w:val="0"/>
        <w:snapToGrid w:val="0"/>
        <w:spacing w:line="360" w:lineRule="auto"/>
        <w:rPr>
          <w:color w:val="000000"/>
          <w:sz w:val="24"/>
        </w:rPr>
      </w:pPr>
      <w:r>
        <w:rPr>
          <w:color w:val="000000"/>
          <w:sz w:val="24"/>
        </w:rPr>
        <w:t>中华人民共和国重庆海关</w:t>
      </w:r>
      <w:r>
        <w:rPr>
          <w:rFonts w:hint="eastAsia"/>
          <w:color w:val="000000"/>
          <w:sz w:val="24"/>
        </w:rPr>
        <w:t>：</w:t>
      </w:r>
    </w:p>
    <w:p>
      <w:pPr>
        <w:adjustRightInd w:val="0"/>
        <w:snapToGrid w:val="0"/>
        <w:spacing w:line="360" w:lineRule="auto"/>
        <w:ind w:firstLineChars="200" w:firstLine="480"/>
        <w:rPr>
          <w:color w:val="000000"/>
          <w:sz w:val="24"/>
          <w:u w:val="single"/>
        </w:rPr>
      </w:pPr>
      <w:r>
        <w:rPr>
          <w:rFonts w:hint="eastAsia"/>
          <w:color w:val="000000"/>
          <w:sz w:val="24"/>
        </w:rPr>
        <w:t>在研究比选文件要求和合同条件后，我们对中国出口摩托车质量安全状况调查</w:t>
      </w:r>
      <w:r>
        <w:rPr>
          <w:color w:val="000000"/>
          <w:sz w:val="24"/>
        </w:rPr>
        <w:t>服务项目</w:t>
      </w:r>
      <w:r>
        <w:rPr>
          <w:rFonts w:hint="eastAsia"/>
          <w:color w:val="000000"/>
          <w:sz w:val="24"/>
        </w:rPr>
        <w:t>投标报价如下：</w:t>
      </w:r>
    </w:p>
    <w:p>
      <w:pPr>
        <w:adjustRightInd w:val="0"/>
        <w:snapToGrid w:val="0"/>
        <w:spacing w:line="360" w:lineRule="auto"/>
        <w:ind w:firstLineChars="3000" w:firstLine="7200"/>
        <w:rPr>
          <w:color w:val="000000"/>
          <w:sz w:val="24"/>
        </w:rPr>
      </w:pPr>
      <w:r>
        <w:rPr>
          <w:rFonts w:hint="eastAsia"/>
          <w:color w:val="000000"/>
          <w:sz w:val="24"/>
        </w:rPr>
        <w:t>单位：人民币元</w:t>
      </w:r>
    </w:p>
    <w:tbl>
      <w:tblPr>
        <w:jc w:val="cente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56"/>
        <w:gridCol w:w="3421"/>
        <w:gridCol w:w="2276"/>
        <w:gridCol w:w="2276"/>
      </w:tblGrid>
      <w:tr>
        <w:tc>
          <w:tcPr>
            <w:tcW w:w="1356" w:type="dxa"/>
            <w:vAlign w:val="center"/>
          </w:tcPr>
          <w:p>
            <w:pPr>
              <w:jc w:val="center"/>
              <w:rPr>
                <w:rFonts w:eastAsia="仿宋"/>
                <w:color w:val="000000"/>
                <w:sz w:val="24"/>
              </w:rPr>
            </w:pPr>
            <w:r>
              <w:rPr>
                <w:rFonts w:eastAsia="仿宋" w:hint="eastAsia"/>
                <w:color w:val="000000"/>
                <w:sz w:val="24"/>
              </w:rPr>
              <w:t>采购人</w:t>
            </w:r>
          </w:p>
        </w:tc>
        <w:tc>
          <w:tcPr>
            <w:tcW w:w="3421" w:type="dxa"/>
            <w:vAlign w:val="center"/>
          </w:tcPr>
          <w:p>
            <w:pPr>
              <w:jc w:val="center"/>
              <w:rPr>
                <w:rFonts w:eastAsia="仿宋"/>
                <w:color w:val="000000"/>
                <w:sz w:val="24"/>
              </w:rPr>
            </w:pPr>
            <w:r>
              <w:rPr>
                <w:rFonts w:eastAsia="仿宋" w:hint="eastAsia"/>
                <w:color w:val="000000"/>
                <w:sz w:val="24"/>
              </w:rPr>
              <w:t>采购内容</w:t>
            </w:r>
          </w:p>
        </w:tc>
        <w:tc>
          <w:tcPr>
            <w:tcW w:w="2276" w:type="dxa"/>
            <w:vAlign w:val="center"/>
          </w:tcPr>
          <w:p>
            <w:pPr>
              <w:jc w:val="center"/>
              <w:rPr>
                <w:rFonts w:eastAsia="仿宋"/>
                <w:color w:val="000000"/>
                <w:sz w:val="24"/>
              </w:rPr>
            </w:pPr>
            <w:r>
              <w:rPr>
                <w:rFonts w:eastAsia="仿宋" w:hint="eastAsia"/>
                <w:color w:val="000000"/>
                <w:sz w:val="24"/>
              </w:rPr>
              <w:t>合同履行期</w:t>
            </w:r>
          </w:p>
        </w:tc>
        <w:tc>
          <w:tcPr>
            <w:tcW w:w="2276" w:type="dxa"/>
          </w:tcPr>
          <w:p>
            <w:pPr>
              <w:jc w:val="center"/>
              <w:rPr>
                <w:rFonts w:eastAsia="仿宋"/>
                <w:color w:val="000000"/>
                <w:sz w:val="24"/>
              </w:rPr>
            </w:pPr>
            <w:r>
              <w:rPr>
                <w:rFonts w:eastAsia="仿宋" w:hint="eastAsia"/>
                <w:color w:val="000000"/>
                <w:sz w:val="24"/>
              </w:rPr>
              <w:t>备注</w:t>
            </w:r>
          </w:p>
        </w:tc>
      </w:tr>
      <w:tr>
        <w:trPr>
          <w:trHeight w:val="737"/>
        </w:trPr>
        <w:tc>
          <w:tcPr>
            <w:tcW w:w="1356" w:type="dxa"/>
            <w:vAlign w:val="center"/>
          </w:tcPr>
          <w:p>
            <w:pPr>
              <w:jc w:val="center"/>
              <w:rPr>
                <w:color w:val="000000"/>
                <w:sz w:val="24"/>
              </w:rPr>
            </w:pPr>
            <w:r>
              <w:rPr>
                <w:rFonts w:hint="eastAsia"/>
                <w:color w:val="000000"/>
                <w:sz w:val="24"/>
              </w:rPr>
              <w:t>中华人民共和国重庆海关</w:t>
            </w:r>
          </w:p>
        </w:tc>
        <w:tc>
          <w:tcPr>
            <w:tcW w:w="3421" w:type="dxa"/>
            <w:tcBorders>
              <w:top w:val="single" w:sz="4" w:space="0" w:color="auto"/>
              <w:left w:val="single" w:sz="4" w:space="0" w:color="auto"/>
              <w:right w:val="single" w:sz="4" w:space="0" w:color="auto"/>
            </w:tcBorders>
            <w:vAlign w:val="center"/>
          </w:tcPr>
          <w:p>
            <w:pPr>
              <w:pStyle w:val="28"/>
              <w:tabs>
                <w:tab w:val="center" w:pos="4153"/>
                <w:tab w:val="right" w:pos="8306"/>
              </w:tabs>
              <w:jc w:val="left"/>
              <w:rPr>
                <w:rFonts w:eastAsia="仿宋"/>
                <w:b/>
                <w:color w:val="000000"/>
                <w:kern w:val="0"/>
                <w:sz w:val="24"/>
              </w:rPr>
            </w:pPr>
            <w:r>
              <w:rPr>
                <w:rFonts w:hint="eastAsia"/>
                <w:color w:val="000000"/>
                <w:sz w:val="24"/>
                <w:szCs w:val="24"/>
              </w:rPr>
              <w:t>中国出口摩托车质量安全状况调查</w:t>
            </w:r>
            <w:r>
              <w:rPr>
                <w:color w:val="000000"/>
                <w:sz w:val="24"/>
                <w:szCs w:val="24"/>
              </w:rPr>
              <w:t>服务项目</w:t>
            </w:r>
          </w:p>
        </w:tc>
        <w:tc>
          <w:tcPr>
            <w:tcW w:w="2276" w:type="dxa"/>
            <w:tcBorders>
              <w:top w:val="single" w:sz="4" w:space="0" w:color="auto"/>
              <w:left w:val="single" w:sz="4" w:space="0" w:color="auto"/>
              <w:right w:val="single" w:sz="4" w:space="0" w:color="auto"/>
            </w:tcBorders>
            <w:vAlign w:val="center"/>
          </w:tcPr>
          <w:p>
            <w:pPr>
              <w:jc w:val="center"/>
              <w:rPr>
                <w:color w:val="000000"/>
              </w:rPr>
            </w:pPr>
          </w:p>
        </w:tc>
        <w:tc>
          <w:tcPr>
            <w:tcW w:w="2276" w:type="dxa"/>
          </w:tcPr>
          <w:p>
            <w:pPr>
              <w:jc w:val="center"/>
              <w:rPr>
                <w:color w:val="000000"/>
              </w:rPr>
            </w:pPr>
          </w:p>
        </w:tc>
      </w:tr>
      <w:tr>
        <w:trPr>
          <w:trHeight w:val="737"/>
        </w:trPr>
        <w:tc>
          <w:tcPr>
            <w:tcW w:w="9329" w:type="dxa"/>
            <w:gridSpan w:val="4"/>
            <w:vAlign w:val="center"/>
          </w:tcPr>
          <w:p>
            <w:pPr>
              <w:spacing w:line="440" w:lineRule="exact"/>
              <w:rPr>
                <w:color w:val="000000"/>
                <w:sz w:val="24"/>
              </w:rPr>
            </w:pPr>
            <w:r>
              <w:rPr>
                <w:rFonts w:hint="eastAsia"/>
                <w:color w:val="000000"/>
                <w:sz w:val="24"/>
              </w:rPr>
              <w:t>投标总金额（大写）：</w:t>
            </w:r>
          </w:p>
          <w:p>
            <w:pPr>
              <w:spacing w:line="440" w:lineRule="exact"/>
              <w:rPr>
                <w:color w:val="000000"/>
                <w:sz w:val="24"/>
              </w:rPr>
            </w:pPr>
            <w:r>
              <w:rPr>
                <w:rFonts w:hint="eastAsia"/>
                <w:color w:val="000000"/>
                <w:sz w:val="24"/>
              </w:rPr>
              <w:t>（小写）：</w:t>
            </w:r>
          </w:p>
        </w:tc>
      </w:tr>
    </w:tbl>
    <w:p>
      <w:pPr>
        <w:adjustRightInd w:val="0"/>
        <w:snapToGrid w:val="0"/>
        <w:spacing w:line="360" w:lineRule="auto"/>
        <w:rPr>
          <w:color w:val="000000"/>
          <w:sz w:val="24"/>
        </w:rPr>
      </w:pPr>
    </w:p>
    <w:p>
      <w:pPr>
        <w:tabs>
          <w:tab w:val="left" w:pos="654"/>
          <w:tab w:val="left" w:pos="1734"/>
          <w:tab w:val="left" w:pos="2814"/>
          <w:tab w:val="left" w:pos="3894"/>
          <w:tab w:val="left" w:pos="5334"/>
          <w:tab w:val="left" w:pos="6414"/>
          <w:tab w:val="left" w:pos="7254"/>
          <w:tab w:val="left" w:pos="8574"/>
          <w:tab w:val="left" w:pos="9654"/>
        </w:tabs>
        <w:adjustRightInd w:val="0"/>
        <w:snapToGrid w:val="0"/>
        <w:spacing w:line="360" w:lineRule="auto"/>
        <w:rPr>
          <w:color w:val="000000"/>
          <w:sz w:val="24"/>
        </w:rPr>
      </w:pPr>
      <w:r>
        <w:rPr>
          <w:rFonts w:hint="eastAsia"/>
          <w:color w:val="000000"/>
          <w:sz w:val="24"/>
        </w:rPr>
        <w:t>注：</w:t>
      </w:r>
    </w:p>
    <w:p>
      <w:pPr>
        <w:autoSpaceDE w:val="0"/>
        <w:autoSpaceDN w:val="0"/>
        <w:adjustRightInd w:val="0"/>
        <w:snapToGrid w:val="0"/>
        <w:spacing w:line="360" w:lineRule="auto"/>
        <w:rPr>
          <w:color w:val="000000"/>
          <w:sz w:val="24"/>
        </w:rPr>
      </w:pPr>
      <w:r>
        <w:rPr>
          <w:color w:val="000000"/>
          <w:sz w:val="24"/>
        </w:rPr>
        <w:t>1</w:t>
      </w:r>
      <w:r>
        <w:rPr>
          <w:rFonts w:hint="eastAsia"/>
          <w:color w:val="000000"/>
          <w:sz w:val="24"/>
        </w:rPr>
        <w:t>．投标人如果需要对报价或其它内容加以说明，可在备注栏填写；</w:t>
      </w:r>
    </w:p>
    <w:p>
      <w:pPr>
        <w:autoSpaceDE w:val="0"/>
        <w:autoSpaceDN w:val="0"/>
        <w:adjustRightInd w:val="0"/>
        <w:snapToGrid w:val="0"/>
        <w:spacing w:line="360" w:lineRule="auto"/>
        <w:ind w:left="360" w:hangingChars="150" w:hanging="360"/>
        <w:rPr>
          <w:color w:val="000000"/>
          <w:sz w:val="24"/>
        </w:rPr>
      </w:pPr>
      <w:r>
        <w:rPr>
          <w:color w:val="000000"/>
          <w:sz w:val="24"/>
        </w:rPr>
        <w:t>2</w:t>
      </w:r>
      <w:r>
        <w:rPr>
          <w:rFonts w:hint="eastAsia"/>
          <w:color w:val="000000"/>
          <w:sz w:val="24"/>
        </w:rPr>
        <w:t>．不得填报有选择性报价方案（如有优惠折扣声明，请在此表</w:t>
      </w:r>
      <w:r>
        <w:rPr>
          <w:color w:val="000000"/>
          <w:sz w:val="24"/>
        </w:rPr>
        <w:t>“</w:t>
      </w:r>
      <w:r>
        <w:rPr>
          <w:rFonts w:hint="eastAsia"/>
          <w:color w:val="000000"/>
          <w:sz w:val="24"/>
        </w:rPr>
        <w:t>备注</w:t>
      </w:r>
      <w:r>
        <w:rPr>
          <w:color w:val="000000"/>
          <w:sz w:val="24"/>
        </w:rPr>
        <w:t>”</w:t>
      </w:r>
      <w:r>
        <w:rPr>
          <w:rFonts w:hint="eastAsia"/>
          <w:color w:val="000000"/>
          <w:sz w:val="24"/>
        </w:rPr>
        <w:t>栏中列出，最终以优惠后的</w:t>
      </w:r>
      <w:r>
        <w:rPr>
          <w:color w:val="000000"/>
          <w:sz w:val="24"/>
        </w:rPr>
        <w:t>“</w:t>
      </w:r>
      <w:r>
        <w:rPr>
          <w:rFonts w:hint="eastAsia"/>
          <w:color w:val="000000"/>
          <w:sz w:val="24"/>
        </w:rPr>
        <w:t>投标总金额</w:t>
      </w:r>
      <w:r>
        <w:rPr>
          <w:color w:val="000000"/>
          <w:sz w:val="24"/>
        </w:rPr>
        <w:t>”</w:t>
      </w:r>
      <w:r>
        <w:rPr>
          <w:rFonts w:hint="eastAsia"/>
          <w:color w:val="000000"/>
          <w:sz w:val="24"/>
        </w:rPr>
        <w:t>填报，并以此为准。除此以外不再接受降价函或其他形式的优惠声明）。</w:t>
      </w:r>
    </w:p>
    <w:p>
      <w:pPr>
        <w:adjustRightInd w:val="0"/>
        <w:snapToGrid w:val="0"/>
        <w:spacing w:line="360" w:lineRule="auto"/>
        <w:rPr>
          <w:color w:val="000000"/>
          <w:sz w:val="24"/>
        </w:rPr>
      </w:pPr>
    </w:p>
    <w:p>
      <w:pPr>
        <w:adjustRightInd w:val="0"/>
        <w:snapToGrid w:val="0"/>
        <w:spacing w:line="360" w:lineRule="auto"/>
        <w:rPr>
          <w:color w:val="000000"/>
          <w:sz w:val="24"/>
        </w:rPr>
      </w:pPr>
    </w:p>
    <w:p>
      <w:pPr>
        <w:adjustRightInd w:val="0"/>
        <w:snapToGrid w:val="0"/>
        <w:spacing w:line="360" w:lineRule="auto"/>
        <w:jc w:val="right"/>
        <w:rPr>
          <w:color w:val="000000"/>
          <w:sz w:val="24"/>
        </w:rPr>
      </w:pPr>
      <w:r>
        <w:rPr>
          <w:rFonts w:hint="eastAsia"/>
          <w:color w:val="000000"/>
          <w:sz w:val="24"/>
        </w:rPr>
        <w:t>投标人名称：（公章）</w:t>
      </w:r>
    </w:p>
    <w:p>
      <w:pPr>
        <w:adjustRightInd w:val="0"/>
        <w:snapToGrid w:val="0"/>
        <w:spacing w:line="360" w:lineRule="auto"/>
        <w:jc w:val="right"/>
        <w:rPr>
          <w:bCs/>
          <w:color w:val="000000"/>
          <w:sz w:val="28"/>
          <w:szCs w:val="28"/>
        </w:rPr>
      </w:pPr>
      <w:r>
        <w:rPr>
          <w:rFonts w:hint="eastAsia"/>
          <w:color w:val="000000"/>
          <w:sz w:val="24"/>
        </w:rPr>
        <w:t>日期：</w:t>
      </w:r>
      <w:r>
        <w:rPr>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bookmarkStart w:id="128" w:name="_Toc519618648"/>
      <w:r>
        <w:rPr>
          <w:bCs/>
          <w:color w:val="000000"/>
          <w:sz w:val="28"/>
          <w:szCs w:val="28"/>
        </w:rPr>
        <w:br w:type="page"/>
      </w:r>
      <w:bookmarkStart w:id="129" w:name="_Toc519618652"/>
      <w:bookmarkStart w:id="130" w:name="_Toc296594294"/>
      <w:bookmarkStart w:id="131" w:name="_Toc93989445"/>
      <w:bookmarkStart w:id="132" w:name="_Toc310967457"/>
      <w:bookmarkStart w:id="133" w:name="_Toc74986442"/>
      <w:bookmarkStart w:id="134" w:name="_Toc153868277"/>
      <w:bookmarkStart w:id="135" w:name="_Toc105930541"/>
      <w:bookmarkEnd w:id="128"/>
    </w:p>
    <w:p>
      <w:pPr>
        <w:pStyle w:val="3"/>
        <w:adjustRightInd w:val="0"/>
        <w:snapToGrid w:val="0"/>
        <w:spacing w:before="0" w:after="0" w:line="360" w:lineRule="auto"/>
        <w:jc w:val="center"/>
        <w:rPr>
          <w:bCs w:val="0"/>
          <w:color w:val="000000"/>
          <w:sz w:val="28"/>
          <w:szCs w:val="28"/>
        </w:rPr>
      </w:pPr>
      <w:bookmarkStart w:id="136" w:name="_Toc16690"/>
      <w:bookmarkStart w:id="137" w:name="_Toc19691494"/>
      <w:bookmarkEnd w:id="129"/>
      <w:r>
        <w:rPr>
          <w:bCs w:val="0"/>
          <w:color w:val="000000"/>
          <w:sz w:val="28"/>
          <w:szCs w:val="28"/>
        </w:rPr>
        <w:t>7.技术及商务部分响应</w:t>
      </w:r>
      <w:r>
        <w:rPr>
          <w:rFonts w:hint="eastAsia"/>
          <w:bCs w:val="0"/>
          <w:color w:val="000000"/>
          <w:sz w:val="28"/>
          <w:szCs w:val="28"/>
        </w:rPr>
        <w:t>偏离</w:t>
      </w:r>
      <w:r>
        <w:rPr>
          <w:bCs w:val="0"/>
          <w:color w:val="000000"/>
          <w:sz w:val="28"/>
          <w:szCs w:val="28"/>
        </w:rPr>
        <w:t>一览</w:t>
      </w:r>
      <w:r>
        <w:rPr>
          <w:rFonts w:hint="eastAsia"/>
          <w:bCs w:val="0"/>
          <w:color w:val="000000"/>
          <w:sz w:val="28"/>
          <w:szCs w:val="28"/>
        </w:rPr>
        <w:t>表</w:t>
      </w:r>
      <w:bookmarkEnd w:id="136"/>
      <w:bookmarkEnd w:id="137"/>
    </w:p>
    <w:p>
      <w:pPr>
        <w:pStyle w:val="66"/>
        <w:rPr>
          <w:rFonts w:cs="Times New Roman"/>
          <w:color w:val="000000"/>
          <w:szCs w:val="24"/>
        </w:rPr>
      </w:pPr>
      <w:r>
        <w:rPr>
          <w:rFonts w:cs="Times New Roman"/>
          <w:color w:val="000000"/>
          <w:szCs w:val="24"/>
        </w:rPr>
        <w:t>项目名称：中国出口摩托车质量</w:t>
      </w:r>
      <w:r>
        <w:rPr>
          <w:rFonts w:cs="Times New Roman" w:hint="eastAsia"/>
          <w:color w:val="000000"/>
          <w:szCs w:val="24"/>
        </w:rPr>
        <w:t>安全状况</w:t>
      </w:r>
      <w:r>
        <w:rPr>
          <w:rFonts w:cs="Times New Roman"/>
          <w:color w:val="000000"/>
          <w:szCs w:val="24"/>
        </w:rPr>
        <w:t>调查服务项目</w:t>
      </w:r>
    </w:p>
    <w:tbl>
      <w:tblPr>
        <w:jc w:val="cent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34"/>
        <w:gridCol w:w="4912"/>
        <w:gridCol w:w="1189"/>
        <w:gridCol w:w="1134"/>
        <w:gridCol w:w="931"/>
      </w:tblGrid>
      <w:tr>
        <w:trPr>
          <w:trHeight w:val="542"/>
        </w:trPr>
        <w:tc>
          <w:tcPr>
            <w:tcW w:w="2034" w:type="dxa"/>
            <w:vAlign w:val="center"/>
          </w:tcPr>
          <w:p>
            <w:pPr>
              <w:pStyle w:val="66"/>
              <w:jc w:val="center"/>
              <w:rPr>
                <w:rFonts w:cs="Times New Roman"/>
                <w:color w:val="000000"/>
                <w:szCs w:val="24"/>
              </w:rPr>
            </w:pPr>
            <w:r>
              <w:rPr>
                <w:rFonts w:cs="Times New Roman"/>
                <w:color w:val="000000"/>
                <w:szCs w:val="24"/>
              </w:rPr>
              <w:t>序号</w:t>
            </w:r>
          </w:p>
        </w:tc>
        <w:tc>
          <w:tcPr>
            <w:tcW w:w="4912" w:type="dxa"/>
            <w:vAlign w:val="center"/>
          </w:tcPr>
          <w:p>
            <w:pPr>
              <w:pStyle w:val="66"/>
              <w:jc w:val="center"/>
              <w:rPr>
                <w:rFonts w:cs="Times New Roman"/>
                <w:color w:val="000000"/>
                <w:szCs w:val="24"/>
              </w:rPr>
            </w:pPr>
            <w:r>
              <w:rPr>
                <w:rFonts w:cs="Times New Roman" w:hint="eastAsia"/>
                <w:color w:val="000000"/>
                <w:szCs w:val="24"/>
              </w:rPr>
              <w:t>采购需求</w:t>
            </w:r>
          </w:p>
        </w:tc>
        <w:tc>
          <w:tcPr>
            <w:tcW w:w="1189" w:type="dxa"/>
            <w:vAlign w:val="center"/>
          </w:tcPr>
          <w:p>
            <w:pPr>
              <w:pStyle w:val="66"/>
              <w:jc w:val="center"/>
              <w:rPr>
                <w:rFonts w:cs="Times New Roman"/>
                <w:color w:val="000000"/>
                <w:szCs w:val="24"/>
              </w:rPr>
            </w:pPr>
            <w:r>
              <w:rPr>
                <w:rFonts w:cs="Times New Roman"/>
                <w:color w:val="000000"/>
                <w:szCs w:val="24"/>
              </w:rPr>
              <w:t>响应内容</w:t>
            </w:r>
          </w:p>
        </w:tc>
        <w:tc>
          <w:tcPr>
            <w:tcW w:w="1134" w:type="dxa"/>
            <w:vAlign w:val="center"/>
          </w:tcPr>
          <w:p>
            <w:pPr>
              <w:pStyle w:val="66"/>
              <w:jc w:val="center"/>
              <w:rPr>
                <w:rFonts w:cs="Times New Roman"/>
                <w:color w:val="000000"/>
                <w:szCs w:val="24"/>
              </w:rPr>
            </w:pPr>
            <w:r>
              <w:rPr>
                <w:rFonts w:cs="Times New Roman"/>
                <w:color w:val="000000"/>
                <w:szCs w:val="24"/>
              </w:rPr>
              <w:t>偏离</w:t>
            </w:r>
          </w:p>
        </w:tc>
        <w:tc>
          <w:tcPr>
            <w:tcW w:w="931" w:type="dxa"/>
            <w:vAlign w:val="center"/>
          </w:tcPr>
          <w:p>
            <w:pPr>
              <w:pStyle w:val="66"/>
              <w:jc w:val="center"/>
              <w:rPr>
                <w:rFonts w:cs="Times New Roman"/>
                <w:color w:val="000000"/>
                <w:szCs w:val="24"/>
              </w:rPr>
            </w:pPr>
            <w:r>
              <w:rPr>
                <w:rFonts w:cs="Times New Roman"/>
                <w:color w:val="000000"/>
                <w:szCs w:val="24"/>
              </w:rPr>
              <w:t>说明</w:t>
            </w:r>
          </w:p>
        </w:tc>
      </w:tr>
      <w:tr>
        <w:trPr>
          <w:trHeight w:val="542"/>
        </w:trPr>
        <w:tc>
          <w:tcPr>
            <w:tcW w:w="2034" w:type="dxa"/>
            <w:vAlign w:val="center"/>
          </w:tcPr>
          <w:p>
            <w:pPr>
              <w:pStyle w:val="66"/>
              <w:jc w:val="center"/>
              <w:rPr>
                <w:rFonts w:cs="Times New Roman"/>
                <w:color w:val="000000"/>
                <w:szCs w:val="24"/>
              </w:rPr>
            </w:pPr>
          </w:p>
        </w:tc>
        <w:tc>
          <w:tcPr>
            <w:tcW w:w="4912" w:type="dxa"/>
            <w:tcBorders>
              <w:top w:val="single" w:sz="4" w:space="0" w:color="auto"/>
              <w:left w:val="single" w:sz="4" w:space="0" w:color="auto"/>
              <w:right w:val="single" w:sz="4" w:space="0" w:color="auto"/>
            </w:tcBorders>
            <w:vAlign w:val="center"/>
          </w:tcPr>
          <w:p>
            <w:pPr>
              <w:pStyle w:val="66"/>
              <w:jc w:val="left"/>
              <w:rPr>
                <w:rFonts w:cs="Times New Roman"/>
                <w:color w:val="000000"/>
                <w:szCs w:val="24"/>
              </w:rPr>
            </w:pPr>
          </w:p>
        </w:tc>
        <w:tc>
          <w:tcPr>
            <w:tcW w:w="1189" w:type="dxa"/>
            <w:tcBorders>
              <w:top w:val="single" w:sz="4" w:space="0" w:color="auto"/>
              <w:left w:val="single" w:sz="4" w:space="0" w:color="auto"/>
              <w:right w:val="single" w:sz="4" w:space="0" w:color="auto"/>
            </w:tcBorders>
            <w:vAlign w:val="center"/>
          </w:tcPr>
          <w:p>
            <w:pPr>
              <w:pStyle w:val="66"/>
              <w:jc w:val="center"/>
              <w:rPr>
                <w:rFonts w:cs="Times New Roman"/>
                <w:color w:val="000000"/>
                <w:szCs w:val="24"/>
              </w:rPr>
            </w:pPr>
          </w:p>
        </w:tc>
        <w:tc>
          <w:tcPr>
            <w:tcW w:w="1134" w:type="dxa"/>
            <w:tcBorders>
              <w:top w:val="single" w:sz="4" w:space="0" w:color="auto"/>
              <w:left w:val="single" w:sz="4" w:space="0" w:color="auto"/>
              <w:right w:val="single" w:sz="4" w:space="0" w:color="auto"/>
            </w:tcBorders>
            <w:vAlign w:val="center"/>
          </w:tcPr>
          <w:p>
            <w:pPr>
              <w:pStyle w:val="66"/>
              <w:jc w:val="center"/>
              <w:rPr>
                <w:rFonts w:cs="Times New Roman"/>
                <w:color w:val="000000"/>
                <w:szCs w:val="24"/>
              </w:rPr>
            </w:pPr>
          </w:p>
        </w:tc>
        <w:tc>
          <w:tcPr>
            <w:tcW w:w="931" w:type="dxa"/>
            <w:vAlign w:val="center"/>
          </w:tcPr>
          <w:p>
            <w:pPr>
              <w:pStyle w:val="66"/>
              <w:jc w:val="center"/>
              <w:rPr>
                <w:rFonts w:cs="Times New Roman"/>
                <w:color w:val="000000"/>
                <w:szCs w:val="24"/>
              </w:rPr>
            </w:pPr>
          </w:p>
        </w:tc>
      </w:tr>
      <w:tr>
        <w:trPr>
          <w:trHeight w:val="542"/>
        </w:trPr>
        <w:tc>
          <w:tcPr>
            <w:tcW w:w="2034" w:type="dxa"/>
            <w:vAlign w:val="center"/>
          </w:tcPr>
          <w:p>
            <w:pPr>
              <w:pStyle w:val="66"/>
              <w:jc w:val="center"/>
              <w:rPr>
                <w:rFonts w:cs="Times New Roman"/>
                <w:color w:val="000000"/>
                <w:szCs w:val="24"/>
              </w:rPr>
            </w:pPr>
          </w:p>
        </w:tc>
        <w:tc>
          <w:tcPr>
            <w:tcW w:w="4912" w:type="dxa"/>
            <w:tcBorders>
              <w:top w:val="single" w:sz="4" w:space="0" w:color="auto"/>
              <w:left w:val="single" w:sz="4" w:space="0" w:color="auto"/>
              <w:right w:val="single" w:sz="4" w:space="0" w:color="auto"/>
            </w:tcBorders>
            <w:vAlign w:val="center"/>
          </w:tcPr>
          <w:p>
            <w:pPr>
              <w:pStyle w:val="66"/>
              <w:jc w:val="left"/>
              <w:rPr>
                <w:rFonts w:cs="Times New Roman"/>
                <w:color w:val="000000"/>
                <w:szCs w:val="24"/>
              </w:rPr>
            </w:pPr>
          </w:p>
        </w:tc>
        <w:tc>
          <w:tcPr>
            <w:tcW w:w="1189" w:type="dxa"/>
            <w:tcBorders>
              <w:top w:val="single" w:sz="4" w:space="0" w:color="auto"/>
              <w:left w:val="single" w:sz="4" w:space="0" w:color="auto"/>
              <w:right w:val="single" w:sz="4" w:space="0" w:color="auto"/>
            </w:tcBorders>
            <w:vAlign w:val="center"/>
          </w:tcPr>
          <w:p>
            <w:pPr>
              <w:pStyle w:val="66"/>
              <w:jc w:val="center"/>
              <w:rPr>
                <w:rFonts w:cs="Times New Roman"/>
                <w:color w:val="000000"/>
                <w:szCs w:val="24"/>
              </w:rPr>
            </w:pPr>
          </w:p>
        </w:tc>
        <w:tc>
          <w:tcPr>
            <w:tcW w:w="1134" w:type="dxa"/>
            <w:tcBorders>
              <w:top w:val="single" w:sz="4" w:space="0" w:color="auto"/>
              <w:left w:val="single" w:sz="4" w:space="0" w:color="auto"/>
              <w:right w:val="single" w:sz="4" w:space="0" w:color="auto"/>
            </w:tcBorders>
            <w:vAlign w:val="center"/>
          </w:tcPr>
          <w:p>
            <w:pPr>
              <w:pStyle w:val="66"/>
              <w:jc w:val="center"/>
              <w:rPr>
                <w:rFonts w:cs="Times New Roman"/>
                <w:color w:val="000000"/>
                <w:szCs w:val="24"/>
              </w:rPr>
            </w:pPr>
          </w:p>
        </w:tc>
        <w:tc>
          <w:tcPr>
            <w:tcW w:w="931" w:type="dxa"/>
            <w:vAlign w:val="center"/>
          </w:tcPr>
          <w:p>
            <w:pPr>
              <w:pStyle w:val="66"/>
              <w:jc w:val="center"/>
              <w:rPr>
                <w:rFonts w:cs="Times New Roman"/>
                <w:color w:val="000000"/>
                <w:szCs w:val="24"/>
              </w:rPr>
            </w:pPr>
          </w:p>
        </w:tc>
      </w:tr>
      <w:tr>
        <w:trPr>
          <w:trHeight w:val="522"/>
        </w:trPr>
        <w:tc>
          <w:tcPr>
            <w:tcW w:w="2034" w:type="dxa"/>
            <w:vAlign w:val="center"/>
          </w:tcPr>
          <w:p>
            <w:pPr>
              <w:pStyle w:val="66"/>
              <w:keepNext/>
              <w:widowControl w:val="0"/>
              <w:tabs>
                <w:tab w:val="left" w:pos="432"/>
              </w:tabs>
              <w:ind w:left="432" w:hanging="432"/>
              <w:jc w:val="center"/>
              <w:outlineLvl w:val="0"/>
              <w:rPr>
                <w:rFonts w:cs="Times New Roman"/>
                <w:color w:val="000000"/>
                <w:szCs w:val="24"/>
              </w:rPr>
            </w:pPr>
          </w:p>
        </w:tc>
        <w:tc>
          <w:tcPr>
            <w:tcW w:w="4912" w:type="dxa"/>
            <w:tcBorders>
              <w:top w:val="single" w:sz="4" w:space="0" w:color="auto"/>
              <w:left w:val="single" w:sz="4" w:space="0" w:color="auto"/>
              <w:right w:val="single" w:sz="4" w:space="0" w:color="auto"/>
            </w:tcBorders>
          </w:tcPr>
          <w:p>
            <w:pPr>
              <w:spacing w:line="360" w:lineRule="auto"/>
              <w:rPr>
                <w:color w:val="000000"/>
                <w:sz w:val="24"/>
                <w:szCs w:val="32"/>
              </w:rPr>
            </w:pPr>
          </w:p>
        </w:tc>
        <w:tc>
          <w:tcPr>
            <w:tcW w:w="1189"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1134"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931" w:type="dxa"/>
          </w:tcPr>
          <w:p>
            <w:pPr>
              <w:pStyle w:val="66"/>
              <w:keepNext/>
              <w:widowControl w:val="0"/>
              <w:tabs>
                <w:tab w:val="left" w:pos="432"/>
              </w:tabs>
              <w:ind w:left="432" w:hanging="432"/>
              <w:outlineLvl w:val="0"/>
              <w:rPr>
                <w:rFonts w:cs="Times New Roman"/>
                <w:color w:val="000000"/>
                <w:szCs w:val="24"/>
              </w:rPr>
            </w:pPr>
          </w:p>
        </w:tc>
      </w:tr>
      <w:tr>
        <w:trPr>
          <w:trHeight w:val="522"/>
        </w:trPr>
        <w:tc>
          <w:tcPr>
            <w:tcW w:w="2034" w:type="dxa"/>
            <w:vAlign w:val="center"/>
          </w:tcPr>
          <w:p>
            <w:pPr>
              <w:pStyle w:val="66"/>
              <w:keepNext/>
              <w:widowControl w:val="0"/>
              <w:tabs>
                <w:tab w:val="left" w:pos="432"/>
              </w:tabs>
              <w:ind w:left="432" w:hanging="432"/>
              <w:jc w:val="center"/>
              <w:outlineLvl w:val="0"/>
              <w:rPr>
                <w:rFonts w:cs="Times New Roman"/>
                <w:color w:val="000000"/>
                <w:szCs w:val="24"/>
              </w:rPr>
            </w:pPr>
          </w:p>
        </w:tc>
        <w:tc>
          <w:tcPr>
            <w:tcW w:w="4912" w:type="dxa"/>
            <w:tcBorders>
              <w:top w:val="single" w:sz="4" w:space="0" w:color="auto"/>
              <w:left w:val="single" w:sz="4" w:space="0" w:color="auto"/>
              <w:right w:val="single" w:sz="4" w:space="0" w:color="auto"/>
            </w:tcBorders>
            <w:vAlign w:val="center"/>
          </w:tcPr>
          <w:p>
            <w:pPr>
              <w:adjustRightInd w:val="0"/>
              <w:snapToGrid w:val="0"/>
              <w:rPr>
                <w:rFonts w:ascii="宋体"/>
                <w:bCs/>
                <w:color w:val="000000"/>
                <w:sz w:val="24"/>
              </w:rPr>
            </w:pPr>
          </w:p>
        </w:tc>
        <w:tc>
          <w:tcPr>
            <w:tcW w:w="1189"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1134"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931" w:type="dxa"/>
          </w:tcPr>
          <w:p>
            <w:pPr>
              <w:pStyle w:val="66"/>
              <w:keepNext/>
              <w:widowControl w:val="0"/>
              <w:tabs>
                <w:tab w:val="left" w:pos="432"/>
              </w:tabs>
              <w:ind w:left="432" w:hanging="432"/>
              <w:outlineLvl w:val="0"/>
              <w:rPr>
                <w:rFonts w:cs="Times New Roman"/>
                <w:color w:val="000000"/>
                <w:szCs w:val="24"/>
              </w:rPr>
            </w:pPr>
          </w:p>
        </w:tc>
      </w:tr>
      <w:tr>
        <w:trPr>
          <w:trHeight w:val="522"/>
        </w:trPr>
        <w:tc>
          <w:tcPr>
            <w:tcW w:w="2034" w:type="dxa"/>
            <w:vAlign w:val="center"/>
          </w:tcPr>
          <w:p>
            <w:pPr>
              <w:pStyle w:val="66"/>
              <w:keepNext/>
              <w:widowControl w:val="0"/>
              <w:tabs>
                <w:tab w:val="left" w:pos="432"/>
              </w:tabs>
              <w:ind w:left="432" w:hanging="432"/>
              <w:jc w:val="center"/>
              <w:outlineLvl w:val="0"/>
              <w:rPr>
                <w:rFonts w:cs="Times New Roman"/>
                <w:color w:val="000000"/>
                <w:szCs w:val="24"/>
              </w:rPr>
            </w:pPr>
          </w:p>
        </w:tc>
        <w:tc>
          <w:tcPr>
            <w:tcW w:w="4912" w:type="dxa"/>
            <w:tcBorders>
              <w:top w:val="single" w:sz="4" w:space="0" w:color="auto"/>
              <w:left w:val="single" w:sz="4" w:space="0" w:color="auto"/>
              <w:right w:val="single" w:sz="4" w:space="0" w:color="auto"/>
            </w:tcBorders>
            <w:vAlign w:val="center"/>
          </w:tcPr>
          <w:p>
            <w:pPr>
              <w:pStyle w:val="66"/>
              <w:keepNext/>
              <w:widowControl w:val="0"/>
              <w:tabs>
                <w:tab w:val="left" w:pos="432"/>
              </w:tabs>
              <w:ind w:left="432" w:hanging="432"/>
              <w:outlineLvl w:val="0"/>
              <w:rPr>
                <w:rFonts w:cs="Times New Roman"/>
                <w:color w:val="000000"/>
                <w:szCs w:val="24"/>
              </w:rPr>
            </w:pPr>
          </w:p>
        </w:tc>
        <w:tc>
          <w:tcPr>
            <w:tcW w:w="1189"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1134" w:type="dxa"/>
            <w:tcBorders>
              <w:top w:val="single" w:sz="4" w:space="0" w:color="auto"/>
              <w:left w:val="single" w:sz="4" w:space="0" w:color="auto"/>
              <w:right w:val="single" w:sz="4" w:space="0" w:color="auto"/>
            </w:tcBorders>
          </w:tcPr>
          <w:p>
            <w:pPr>
              <w:pStyle w:val="66"/>
              <w:keepNext/>
              <w:widowControl w:val="0"/>
              <w:tabs>
                <w:tab w:val="left" w:pos="432"/>
              </w:tabs>
              <w:ind w:left="432" w:hanging="432"/>
              <w:outlineLvl w:val="0"/>
              <w:rPr>
                <w:rFonts w:cs="Times New Roman"/>
                <w:color w:val="000000"/>
                <w:szCs w:val="24"/>
              </w:rPr>
            </w:pPr>
          </w:p>
        </w:tc>
        <w:tc>
          <w:tcPr>
            <w:tcW w:w="931" w:type="dxa"/>
          </w:tcPr>
          <w:p>
            <w:pPr>
              <w:pStyle w:val="66"/>
              <w:keepNext/>
              <w:widowControl w:val="0"/>
              <w:tabs>
                <w:tab w:val="left" w:pos="432"/>
              </w:tabs>
              <w:ind w:left="432" w:hanging="432"/>
              <w:outlineLvl w:val="0"/>
              <w:rPr>
                <w:rFonts w:cs="Times New Roman"/>
                <w:color w:val="000000"/>
                <w:szCs w:val="24"/>
              </w:rPr>
            </w:pPr>
          </w:p>
        </w:tc>
      </w:tr>
    </w:tbl>
    <w:p>
      <w:pPr>
        <w:pStyle w:val="66"/>
        <w:rPr>
          <w:rFonts w:ascii="Times New Roman" w:cs="Times New Roman" w:hAnsi="Times New Roman"/>
          <w:color w:val="000000"/>
        </w:rPr>
      </w:pPr>
      <w:r>
        <w:rPr>
          <w:rFonts w:ascii="Times New Roman" w:cs="Times New Roman" w:hAnsi="Times New Roman" w:hint="eastAsia"/>
          <w:b/>
          <w:color w:val="000000"/>
          <w:sz w:val="21"/>
        </w:rPr>
        <w:t>注</w:t>
      </w:r>
      <w:r>
        <w:rPr>
          <w:rFonts w:ascii="Times New Roman" w:cs="Times New Roman" w:hAnsi="Times New Roman" w:hint="eastAsia"/>
          <w:color w:val="000000"/>
          <w:sz w:val="21"/>
        </w:rPr>
        <w:t>：</w:t>
      </w:r>
    </w:p>
    <w:p>
      <w:pPr>
        <w:pStyle w:val="68"/>
        <w:autoSpaceDN w:val="0"/>
        <w:rPr>
          <w:color w:val="000000"/>
          <w:sz w:val="24"/>
          <w:szCs w:val="24"/>
        </w:rPr>
      </w:pPr>
      <w:r>
        <w:rPr>
          <w:rFonts w:hint="eastAsia"/>
          <w:color w:val="000000"/>
          <w:sz w:val="24"/>
          <w:szCs w:val="24"/>
        </w:rPr>
        <w:t>1、此表应对采购文件第三章《项目需求》的内容进行逐条如实应答。如供应商成交，其应答内容将作为签订采购合同及履约验收的依据之一，如有虚假应答，将承担相应的法律责任。</w:t>
      </w:r>
    </w:p>
    <w:p>
      <w:pPr>
        <w:pStyle w:val="68"/>
        <w:autoSpaceDN w:val="0"/>
        <w:rPr>
          <w:bCs/>
          <w:color w:val="000000"/>
          <w:sz w:val="24"/>
          <w:szCs w:val="24"/>
        </w:rPr>
      </w:pPr>
      <w:r>
        <w:rPr>
          <w:rFonts w:hint="eastAsia"/>
          <w:color w:val="000000"/>
          <w:sz w:val="24"/>
          <w:szCs w:val="24"/>
        </w:rPr>
        <w:t>2、本表中所应答的各项技术指标或服务承诺等应当与应答文件其他部分中相同指标的表述一致，如果出现前后不一致情形，将按无效应答处理</w:t>
      </w:r>
      <w:r>
        <w:rPr>
          <w:rFonts w:hint="eastAsia"/>
          <w:bCs/>
          <w:color w:val="000000"/>
          <w:sz w:val="24"/>
          <w:szCs w:val="24"/>
        </w:rPr>
        <w:t>。</w:t>
      </w:r>
    </w:p>
    <w:p>
      <w:pPr>
        <w:pStyle w:val="68"/>
        <w:autoSpaceDN w:val="0"/>
        <w:rPr>
          <w:bCs/>
          <w:color w:val="000000"/>
          <w:sz w:val="24"/>
          <w:szCs w:val="24"/>
        </w:rPr>
      </w:pPr>
      <w:r>
        <w:rPr>
          <w:rFonts w:hint="eastAsia"/>
          <w:color w:val="000000"/>
          <w:sz w:val="24"/>
          <w:szCs w:val="24"/>
        </w:rPr>
        <w:t>3、响应无偏离或者正偏离的内容应随附第三章《项目需求》中要求提供的各项证明资料。</w:t>
      </w:r>
    </w:p>
    <w:p>
      <w:pPr>
        <w:pStyle w:val="68"/>
        <w:autoSpaceDN w:val="0"/>
        <w:rPr>
          <w:color w:val="000000"/>
          <w:sz w:val="24"/>
          <w:szCs w:val="24"/>
        </w:rPr>
      </w:pPr>
    </w:p>
    <w:p>
      <w:pPr>
        <w:pStyle w:val="66"/>
        <w:rPr>
          <w:rFonts w:ascii="Times New Roman" w:cs="Times New Roman" w:hAnsi="Times New Roman"/>
          <w:color w:val="000000"/>
        </w:rPr>
      </w:pPr>
    </w:p>
    <w:p>
      <w:pPr>
        <w:adjustRightInd w:val="0"/>
        <w:snapToGrid w:val="0"/>
        <w:spacing w:line="360" w:lineRule="auto"/>
        <w:jc w:val="right"/>
        <w:rPr>
          <w:color w:val="000000"/>
          <w:sz w:val="24"/>
        </w:rPr>
      </w:pPr>
      <w:r>
        <w:rPr>
          <w:rFonts w:hint="eastAsia"/>
          <w:color w:val="000000"/>
          <w:sz w:val="24"/>
        </w:rPr>
        <w:t>投标人名称：（公章）</w:t>
      </w:r>
    </w:p>
    <w:p>
      <w:pPr>
        <w:adjustRightInd w:val="0"/>
        <w:snapToGrid w:val="0"/>
        <w:spacing w:line="360" w:lineRule="auto"/>
        <w:jc w:val="right"/>
        <w:rPr>
          <w:color w:val="000000"/>
          <w:sz w:val="24"/>
        </w:rPr>
      </w:pPr>
      <w:r>
        <w:rPr>
          <w:rFonts w:hint="eastAsia"/>
          <w:color w:val="000000"/>
          <w:sz w:val="24"/>
        </w:rPr>
        <w:t>日期：年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p>
    <w:p>
      <w:pPr>
        <w:adjustRightInd w:val="0"/>
        <w:snapToGrid w:val="0"/>
        <w:spacing w:line="360" w:lineRule="auto"/>
        <w:rPr>
          <w:color w:val="000000"/>
          <w:sz w:val="24"/>
        </w:rPr>
      </w:pPr>
    </w:p>
    <w:p>
      <w:pPr>
        <w:jc w:val="right"/>
        <w:rPr>
          <w:color w:val="000000"/>
          <w:sz w:val="24"/>
        </w:rPr>
      </w:pPr>
    </w:p>
    <w:p>
      <w:pPr>
        <w:widowControl/>
        <w:jc w:val="left"/>
        <w:rPr>
          <w:b/>
          <w:color w:val="000000"/>
          <w:sz w:val="24"/>
        </w:rPr>
      </w:pPr>
      <w:bookmarkStart w:id="138" w:name="_Toc519618653"/>
      <w:bookmarkEnd w:id="130"/>
      <w:bookmarkEnd w:id="131"/>
      <w:bookmarkEnd w:id="132"/>
      <w:bookmarkEnd w:id="133"/>
    </w:p>
    <w:p>
      <w:pPr>
        <w:widowControl/>
        <w:jc w:val="center"/>
        <w:rPr>
          <w:b/>
          <w:color w:val="000000"/>
          <w:sz w:val="28"/>
          <w:szCs w:val="28"/>
        </w:rPr>
      </w:pPr>
      <w:bookmarkEnd w:id="138"/>
      <w:r>
        <w:rPr>
          <w:b/>
          <w:color w:val="000000"/>
          <w:sz w:val="28"/>
          <w:szCs w:val="28"/>
        </w:rPr>
        <w:br w:type="page"/>
      </w:r>
    </w:p>
    <w:p>
      <w:pPr>
        <w:widowControl/>
        <w:jc w:val="center"/>
        <w:rPr>
          <w:b/>
          <w:color w:val="000000"/>
          <w:sz w:val="28"/>
          <w:szCs w:val="28"/>
        </w:rPr>
      </w:pPr>
      <w:r>
        <w:rPr>
          <w:b/>
          <w:color w:val="000000"/>
          <w:sz w:val="28"/>
          <w:szCs w:val="28"/>
        </w:rPr>
        <w:t>8.</w:t>
      </w:r>
      <w:r>
        <w:rPr>
          <w:rFonts w:hint="eastAsia"/>
          <w:b/>
          <w:color w:val="000000"/>
          <w:sz w:val="28"/>
          <w:szCs w:val="28"/>
        </w:rPr>
        <w:t>技术服务方案（格式自拟）</w:t>
      </w:r>
    </w:p>
    <w:p>
      <w:pPr>
        <w:spacing w:line="360" w:lineRule="auto"/>
        <w:ind w:firstLineChars="200" w:firstLine="420"/>
        <w:rPr>
          <w:color w:val="000000"/>
        </w:rPr>
      </w:pPr>
    </w:p>
    <w:p>
      <w:pPr>
        <w:spacing w:line="360" w:lineRule="auto"/>
        <w:ind w:firstLineChars="200" w:firstLine="420"/>
        <w:rPr>
          <w:color w:val="000000"/>
        </w:rPr>
      </w:pPr>
      <w:r>
        <w:rPr>
          <w:color w:val="000000"/>
        </w:rPr>
        <w:br w:type="page"/>
      </w:r>
    </w:p>
    <w:p>
      <w:pPr>
        <w:spacing w:line="360" w:lineRule="auto"/>
        <w:jc w:val="center"/>
        <w:rPr>
          <w:b/>
          <w:color w:val="000000"/>
          <w:sz w:val="28"/>
          <w:szCs w:val="28"/>
        </w:rPr>
      </w:pPr>
      <w:r>
        <w:rPr>
          <w:b/>
          <w:color w:val="000000"/>
          <w:sz w:val="28"/>
          <w:szCs w:val="28"/>
        </w:rPr>
        <w:t>9.</w:t>
      </w:r>
      <w:r>
        <w:rPr>
          <w:rFonts w:hint="eastAsia"/>
          <w:b/>
          <w:color w:val="000000"/>
          <w:sz w:val="28"/>
          <w:szCs w:val="28"/>
        </w:rPr>
        <w:t>其他应提供的资料</w:t>
      </w:r>
    </w:p>
    <w:p>
      <w:pPr>
        <w:spacing w:line="360" w:lineRule="auto"/>
        <w:ind w:firstLineChars="200" w:firstLine="480"/>
        <w:rPr>
          <w:color w:val="000000"/>
          <w:sz w:val="24"/>
        </w:rPr>
      </w:pPr>
    </w:p>
    <w:p>
      <w:pPr>
        <w:rPr>
          <w:color w:val="000000"/>
          <w:sz w:val="24"/>
        </w:rPr>
      </w:pPr>
      <w:r>
        <w:rPr>
          <w:rFonts w:hint="eastAsia"/>
          <w:color w:val="000000"/>
          <w:sz w:val="24"/>
        </w:rPr>
        <w:t>内容：</w:t>
      </w:r>
      <w:r>
        <w:rPr>
          <w:color w:val="000000"/>
          <w:sz w:val="24"/>
        </w:rPr>
        <w:t>1.</w:t>
      </w:r>
      <w:r>
        <w:rPr>
          <w:rFonts w:hint="eastAsia"/>
          <w:color w:val="000000"/>
          <w:sz w:val="24"/>
        </w:rPr>
        <w:t>投标人认为需要提供的其他资料；</w:t>
      </w:r>
      <w:r>
        <w:rPr>
          <w:color w:val="000000"/>
          <w:sz w:val="24"/>
        </w:rPr>
        <w:t>2.</w:t>
      </w:r>
      <w:r>
        <w:rPr>
          <w:rFonts w:hint="eastAsia"/>
          <w:color w:val="000000"/>
          <w:sz w:val="24"/>
        </w:rPr>
        <w:t>评分条款中涉及的资料。</w:t>
      </w:r>
      <w:r>
        <w:rPr>
          <w:color w:val="000000"/>
          <w:sz w:val="24"/>
        </w:rPr>
        <w:t>3</w:t>
      </w:r>
      <w:r>
        <w:rPr>
          <w:rFonts w:hint="eastAsia"/>
          <w:color w:val="000000"/>
          <w:sz w:val="24"/>
        </w:rPr>
        <w:t>、比选文件中要求提供的资料（未在前面</w:t>
      </w:r>
      <w:r>
        <w:rPr>
          <w:color w:val="000000"/>
          <w:sz w:val="24"/>
        </w:rPr>
        <w:t>8</w:t>
      </w:r>
      <w:r>
        <w:rPr>
          <w:rFonts w:hint="eastAsia"/>
          <w:color w:val="000000"/>
          <w:sz w:val="24"/>
        </w:rPr>
        <w:t>项中有所体现的）</w:t>
      </w:r>
    </w:p>
    <w:p>
      <w:pPr>
        <w:pStyle w:val="2"/>
        <w:jc w:val="both"/>
        <w:rPr>
          <w:rFonts w:ascii="Times New Roman" w:hAnsi="Times New Roman"/>
          <w:bCs/>
          <w:color w:val="000000"/>
          <w:sz w:val="28"/>
          <w:szCs w:val="28"/>
        </w:rPr>
      </w:pPr>
    </w:p>
    <w:p>
      <w:pPr>
        <w:pStyle w:val="78"/>
        <w:spacing w:afterLines="50" w:after="156"/>
        <w:jc w:val="center"/>
        <w:rPr>
          <w:bCs/>
          <w:color w:val="000000"/>
          <w:sz w:val="24"/>
          <w:szCs w:val="21"/>
        </w:rPr>
      </w:pPr>
      <w:r>
        <w:rPr>
          <w:color w:val="000000"/>
          <w:sz w:val="24"/>
        </w:rPr>
        <w:br w:type="page"/>
      </w:r>
      <w:bookmarkStart w:id="139" w:name="_Toc76661242"/>
      <w:bookmarkStart w:id="140" w:name="_Toc77522976"/>
    </w:p>
    <w:p>
      <w:pPr>
        <w:pStyle w:val="2"/>
        <w:rPr>
          <w:rFonts w:ascii="Times New Roman" w:eastAsia="宋体" w:hAnsi="Times New Roman"/>
          <w:color w:val="000000"/>
          <w:kern w:val="2"/>
          <w:sz w:val="28"/>
          <w:szCs w:val="28"/>
        </w:rPr>
      </w:pPr>
      <w:r>
        <w:rPr>
          <w:rFonts w:ascii="Times New Roman" w:eastAsia="宋体" w:hAnsi="Times New Roman"/>
          <w:color w:val="000000"/>
          <w:kern w:val="2"/>
          <w:sz w:val="28"/>
          <w:szCs w:val="28"/>
        </w:rPr>
        <w:t>10.</w:t>
      </w:r>
      <w:r>
        <w:rPr>
          <w:rFonts w:ascii="Times New Roman" w:eastAsia="宋体" w:hAnsi="Times New Roman" w:hint="eastAsia"/>
          <w:color w:val="000000"/>
          <w:kern w:val="2"/>
          <w:sz w:val="28"/>
          <w:szCs w:val="28"/>
        </w:rPr>
        <w:t>中小企业声明函</w:t>
      </w:r>
    </w:p>
    <w:p>
      <w:pPr>
        <w:pStyle w:val="121"/>
        <w:jc w:val="center"/>
        <w:rPr>
          <w:b/>
          <w:sz w:val="24"/>
        </w:rPr>
      </w:pPr>
      <w:r>
        <w:rPr>
          <w:b/>
          <w:sz w:val="24"/>
        </w:rPr>
        <w:t>中小企业声明函</w:t>
      </w:r>
    </w:p>
    <w:p>
      <w:pPr>
        <w:pStyle w:val="121"/>
        <w:spacing w:line="360" w:lineRule="auto"/>
        <w:ind w:firstLineChars="200" w:firstLine="480"/>
        <w:rPr>
          <w:sz w:val="24"/>
        </w:rPr>
      </w:pPr>
      <w:r>
        <w:rPr>
          <w:sz w:val="24"/>
        </w:rPr>
        <w:t xml:space="preserve">    本公司（联合体）郑重声明，根据《政府采购促进中小企业发展管理办法》（财库﹝2020﹞46号）的规定，本公司（联合体）参加 （</w:t>
      </w:r>
      <w:r>
        <w:rPr>
          <w:sz w:val="24"/>
          <w:u w:val="single"/>
        </w:rPr>
        <w:t>单  位   名  称）</w:t>
      </w:r>
      <w:r>
        <w:rPr>
          <w:sz w:val="24"/>
        </w:rPr>
        <w:t>的 （</w:t>
      </w:r>
      <w:r>
        <w:rPr>
          <w:sz w:val="24"/>
          <w:u w:val="single"/>
        </w:rPr>
        <w:t xml:space="preserve">项目名称）  </w:t>
      </w:r>
      <w:r>
        <w:rPr>
          <w:sz w:val="24"/>
        </w:rPr>
        <w:t>采购活动，服务全部由符合政策要求的中小企业承接。相关企业（含联合体中的中小企业、签订分包意向协议的中小企业）的具体情况如下：</w:t>
      </w:r>
    </w:p>
    <w:p>
      <w:pPr>
        <w:pStyle w:val="121"/>
        <w:spacing w:line="360" w:lineRule="auto"/>
        <w:ind w:firstLineChars="200" w:firstLine="480"/>
        <w:rPr>
          <w:sz w:val="24"/>
        </w:rPr>
      </w:pPr>
      <w:r>
        <w:rPr>
          <w:sz w:val="24"/>
        </w:rPr>
        <w:t xml:space="preserve">1. </w:t>
      </w:r>
      <w:r>
        <w:rPr>
          <w:sz w:val="24"/>
          <w:u w:val="single"/>
        </w:rPr>
        <w:t xml:space="preserve">（标的名称） </w:t>
      </w:r>
      <w:r>
        <w:rPr>
          <w:sz w:val="24"/>
        </w:rPr>
        <w:t>，属于</w:t>
      </w:r>
      <w:r>
        <w:rPr>
          <w:sz w:val="24"/>
          <w:u w:val="single"/>
        </w:rPr>
        <w:t xml:space="preserve">（采购文件中明确的所属行业）  </w:t>
      </w:r>
      <w:r>
        <w:rPr>
          <w:sz w:val="24"/>
        </w:rPr>
        <w:t xml:space="preserve">，承建（承接）企业为 </w:t>
      </w:r>
      <w:r>
        <w:rPr>
          <w:sz w:val="24"/>
          <w:u w:val="single"/>
        </w:rPr>
        <w:t>（企业名称）</w:t>
      </w:r>
      <w:r>
        <w:rPr>
          <w:sz w:val="24"/>
        </w:rPr>
        <w:t>，从业人员</w:t>
      </w:r>
      <w:r>
        <w:rPr>
          <w:sz w:val="24"/>
          <w:u w:val="single"/>
        </w:rPr>
        <w:t xml:space="preserve">    </w:t>
      </w:r>
      <w:r>
        <w:rPr>
          <w:sz w:val="24"/>
        </w:rPr>
        <w:t>人，营业收入为</w:t>
      </w:r>
      <w:r>
        <w:rPr>
          <w:sz w:val="24"/>
          <w:u w:val="single"/>
        </w:rPr>
        <w:t xml:space="preserve">    </w:t>
      </w:r>
      <w:r>
        <w:rPr>
          <w:sz w:val="24"/>
        </w:rPr>
        <w:t>万元，资产总额为</w:t>
      </w:r>
      <w:r>
        <w:rPr>
          <w:sz w:val="24"/>
          <w:u w:val="single"/>
        </w:rPr>
        <w:t xml:space="preserve">    </w:t>
      </w:r>
      <w:r>
        <w:rPr>
          <w:sz w:val="24"/>
        </w:rPr>
        <w:t xml:space="preserve">万元，属于 </w:t>
      </w:r>
      <w:r>
        <w:rPr>
          <w:sz w:val="24"/>
          <w:u w:val="single"/>
        </w:rPr>
        <w:t>（中型企业、小型企业、微型企业）</w:t>
      </w:r>
      <w:r>
        <w:rPr>
          <w:sz w:val="24"/>
        </w:rPr>
        <w:t>；</w:t>
      </w:r>
    </w:p>
    <w:p>
      <w:pPr>
        <w:pStyle w:val="121"/>
        <w:spacing w:line="360" w:lineRule="auto"/>
        <w:ind w:firstLineChars="200" w:firstLine="480"/>
        <w:rPr>
          <w:sz w:val="24"/>
        </w:rPr>
      </w:pPr>
      <w:r>
        <w:rPr>
          <w:sz w:val="24"/>
        </w:rPr>
        <w:t>2.</w:t>
      </w:r>
      <w:r>
        <w:rPr>
          <w:sz w:val="24"/>
          <w:u w:val="single"/>
        </w:rPr>
        <w:t xml:space="preserve"> （标的名称） </w:t>
      </w:r>
      <w:r>
        <w:rPr>
          <w:sz w:val="24"/>
        </w:rPr>
        <w:t>，属于</w:t>
      </w:r>
      <w:r>
        <w:rPr>
          <w:sz w:val="24"/>
          <w:u w:val="single"/>
        </w:rPr>
        <w:t xml:space="preserve">（采购文件中明确的所属行业）  </w:t>
      </w:r>
      <w:r>
        <w:rPr>
          <w:sz w:val="24"/>
        </w:rPr>
        <w:t xml:space="preserve">，承建（承接）企业为 </w:t>
      </w:r>
      <w:r>
        <w:rPr>
          <w:sz w:val="24"/>
          <w:u w:val="single"/>
        </w:rPr>
        <w:t>（企业名称）</w:t>
      </w:r>
      <w:r>
        <w:rPr>
          <w:sz w:val="24"/>
        </w:rPr>
        <w:t>，从业人员</w:t>
      </w:r>
      <w:r>
        <w:rPr>
          <w:sz w:val="24"/>
          <w:u w:val="single"/>
        </w:rPr>
        <w:t xml:space="preserve">    </w:t>
      </w:r>
      <w:r>
        <w:rPr>
          <w:sz w:val="24"/>
        </w:rPr>
        <w:t>人，营业收入为</w:t>
      </w:r>
      <w:r>
        <w:rPr>
          <w:sz w:val="24"/>
          <w:u w:val="single"/>
        </w:rPr>
        <w:t xml:space="preserve">    </w:t>
      </w:r>
      <w:r>
        <w:rPr>
          <w:sz w:val="24"/>
        </w:rPr>
        <w:t>万元，资产总额为</w:t>
      </w:r>
      <w:r>
        <w:rPr>
          <w:sz w:val="24"/>
          <w:u w:val="single"/>
        </w:rPr>
        <w:t xml:space="preserve">    </w:t>
      </w:r>
      <w:r>
        <w:rPr>
          <w:sz w:val="24"/>
        </w:rPr>
        <w:t xml:space="preserve">万元，属于 </w:t>
      </w:r>
      <w:r>
        <w:rPr>
          <w:sz w:val="24"/>
          <w:u w:val="single"/>
        </w:rPr>
        <w:t>（中型企业、小型企业、微型企业）</w:t>
      </w:r>
      <w:r>
        <w:rPr>
          <w:sz w:val="24"/>
        </w:rPr>
        <w:t>；</w:t>
      </w:r>
    </w:p>
    <w:p>
      <w:pPr>
        <w:pStyle w:val="121"/>
        <w:spacing w:line="360" w:lineRule="auto"/>
        <w:ind w:firstLineChars="200" w:firstLine="480"/>
        <w:rPr>
          <w:sz w:val="24"/>
        </w:rPr>
      </w:pPr>
      <w:r>
        <w:rPr>
          <w:sz w:val="24"/>
        </w:rPr>
        <w:t>……</w:t>
      </w:r>
    </w:p>
    <w:p>
      <w:pPr>
        <w:pStyle w:val="121"/>
        <w:spacing w:line="360" w:lineRule="auto"/>
        <w:ind w:firstLineChars="200" w:firstLine="480"/>
        <w:rPr>
          <w:sz w:val="24"/>
        </w:rPr>
      </w:pPr>
      <w:r>
        <w:rPr>
          <w:sz w:val="24"/>
        </w:rPr>
        <w:t>以上企业，不属于大企业的分支机构，不存在控股股东为大企业的情形，也不存在与大企业的负责人为同一人的情形。</w:t>
      </w:r>
    </w:p>
    <w:p>
      <w:pPr>
        <w:pStyle w:val="121"/>
        <w:spacing w:line="360" w:lineRule="auto"/>
        <w:ind w:firstLineChars="200" w:firstLine="480"/>
        <w:rPr>
          <w:sz w:val="24"/>
        </w:rPr>
      </w:pPr>
      <w:r>
        <w:rPr>
          <w:sz w:val="24"/>
        </w:rPr>
        <w:t>本企业对上述声明内容的真实性负责。如有虚假，将依法承担相应责任。</w:t>
      </w:r>
    </w:p>
    <w:p>
      <w:pPr>
        <w:pStyle w:val="121"/>
        <w:spacing w:line="360" w:lineRule="auto"/>
        <w:ind w:firstLineChars="200" w:firstLine="480"/>
        <w:rPr>
          <w:sz w:val="24"/>
        </w:rPr>
      </w:pPr>
      <w:r>
        <w:rPr>
          <w:sz w:val="24"/>
        </w:rPr>
        <w:t xml:space="preserve">                                                企业名称（盖章）：</w:t>
      </w:r>
    </w:p>
    <w:p>
      <w:pPr>
        <w:pStyle w:val="121"/>
        <w:spacing w:line="360" w:lineRule="auto"/>
        <w:ind w:firstLineChars="200" w:firstLine="480"/>
        <w:rPr>
          <w:sz w:val="24"/>
        </w:rPr>
      </w:pPr>
      <w:r>
        <w:rPr>
          <w:sz w:val="24"/>
        </w:rPr>
        <w:t xml:space="preserve">                                                日期：</w:t>
      </w:r>
    </w:p>
    <w:p>
      <w:pPr>
        <w:pStyle w:val="77"/>
        <w:widowControl/>
        <w:spacing w:before="100" w:beforeAutospacing="1" w:after="100" w:afterAutospacing="1" w:line="432" w:lineRule="auto"/>
        <w:ind w:firstLineChars="200" w:firstLine="480"/>
        <w:rPr>
          <w:color w:val="000000"/>
          <w:sz w:val="24"/>
        </w:rPr>
      </w:pPr>
    </w:p>
    <w:p>
      <w:pPr>
        <w:pStyle w:val="77"/>
        <w:widowControl/>
        <w:spacing w:before="100" w:beforeAutospacing="1" w:after="100" w:afterAutospacing="1" w:line="432" w:lineRule="auto"/>
        <w:ind w:firstLineChars="200" w:firstLine="480"/>
        <w:rPr>
          <w:color w:val="000000"/>
          <w:sz w:val="24"/>
        </w:rPr>
      </w:pPr>
    </w:p>
    <w:p>
      <w:pPr>
        <w:pStyle w:val="77"/>
        <w:widowControl/>
        <w:spacing w:before="100" w:beforeAutospacing="1" w:after="100" w:afterAutospacing="1" w:line="432" w:lineRule="auto"/>
        <w:ind w:firstLineChars="200" w:firstLine="480"/>
        <w:rPr>
          <w:color w:val="000000"/>
          <w:sz w:val="24"/>
        </w:rPr>
      </w:pPr>
    </w:p>
    <w:p>
      <w:pPr>
        <w:pStyle w:val="77"/>
        <w:widowControl/>
        <w:spacing w:before="100" w:beforeAutospacing="1" w:after="100" w:afterAutospacing="1" w:line="432" w:lineRule="auto"/>
        <w:ind w:firstLineChars="200" w:firstLine="480"/>
        <w:rPr>
          <w:color w:val="000000"/>
          <w:sz w:val="24"/>
        </w:rPr>
      </w:pPr>
    </w:p>
    <w:p>
      <w:pPr>
        <w:pStyle w:val="35"/>
        <w:rPr>
          <w:rFonts w:ascii="Times New Roman" w:hAnsi="Times New Roman"/>
          <w:color w:val="000000"/>
        </w:rPr>
      </w:pPr>
    </w:p>
    <w:p>
      <w:pPr>
        <w:rPr>
          <w:color w:val="000000"/>
        </w:rPr>
      </w:pPr>
    </w:p>
    <w:p>
      <w:pPr>
        <w:pStyle w:val="35"/>
        <w:rPr>
          <w:rFonts w:ascii="Times New Roman" w:hAnsi="Times New Roman"/>
          <w:color w:val="000000"/>
        </w:rPr>
      </w:pPr>
    </w:p>
    <w:p>
      <w:pPr>
        <w:rPr>
          <w:color w:val="000000"/>
        </w:rPr>
      </w:pPr>
    </w:p>
    <w:p>
      <w:pPr>
        <w:pStyle w:val="35"/>
        <w:rPr>
          <w:rFonts w:ascii="Times New Roman" w:hAnsi="Times New Roman"/>
          <w:color w:val="000000"/>
        </w:rPr>
      </w:pPr>
    </w:p>
    <w:p>
      <w:pPr>
        <w:rPr>
          <w:b/>
          <w:color w:val="000000"/>
          <w:sz w:val="24"/>
          <w:szCs w:val="22"/>
        </w:rPr>
      </w:pPr>
      <w:r>
        <w:rPr>
          <w:rFonts w:hint="eastAsia"/>
          <w:b/>
          <w:color w:val="000000"/>
          <w:sz w:val="24"/>
          <w:szCs w:val="22"/>
        </w:rPr>
        <w:t>注：属于则提供，不属于不提供。</w:t>
      </w:r>
    </w:p>
    <w:p>
      <w:pPr>
        <w:pStyle w:val="29"/>
        <w:rPr>
          <w:color w:val="000000"/>
        </w:rPr>
      </w:pPr>
    </w:p>
    <w:p>
      <w:pPr>
        <w:pStyle w:val="78"/>
        <w:spacing w:before="0" w:afterLines="50" w:after="156" w:line="240" w:lineRule="auto"/>
        <w:jc w:val="center"/>
        <w:rPr>
          <w:bCs/>
          <w:color w:val="000000"/>
          <w:sz w:val="24"/>
          <w:szCs w:val="21"/>
        </w:rPr>
      </w:pPr>
      <w:bookmarkStart w:id="141" w:name="_Toc76661243"/>
      <w:bookmarkEnd w:id="139"/>
      <w:bookmarkEnd w:id="140"/>
      <w:r>
        <w:rPr>
          <w:bCs/>
          <w:color w:val="000000"/>
          <w:sz w:val="24"/>
          <w:szCs w:val="21"/>
        </w:rPr>
        <w:t>11.</w:t>
      </w:r>
      <w:r>
        <w:rPr>
          <w:rFonts w:hint="eastAsia"/>
          <w:bCs/>
          <w:color w:val="000000"/>
          <w:sz w:val="24"/>
          <w:szCs w:val="21"/>
        </w:rPr>
        <w:t>残疾人福利性单位声明函</w:t>
      </w:r>
      <w:bookmarkEnd w:id="141"/>
    </w:p>
    <w:p>
      <w:pPr>
        <w:pStyle w:val="77"/>
        <w:widowControl/>
        <w:spacing w:before="100" w:beforeAutospacing="1" w:after="100" w:afterAutospacing="1" w:line="360" w:lineRule="auto"/>
        <w:ind w:firstLineChars="200" w:firstLine="480"/>
        <w:rPr>
          <w:color w:val="000000"/>
          <w:sz w:val="24"/>
          <w:szCs w:val="24"/>
        </w:rPr>
      </w:pPr>
      <w:r>
        <w:rPr>
          <w:rFonts w:hint="eastAsia"/>
          <w:color w:val="000000"/>
          <w:sz w:val="24"/>
          <w:szCs w:val="24"/>
        </w:rPr>
        <w:t>本单位郑重声明，根据《财政部、民政部中国残疾人联合会关于促进残疾人就业政府采购政策的通知》（财库【</w:t>
      </w:r>
      <w:r>
        <w:rPr>
          <w:color w:val="000000"/>
          <w:sz w:val="24"/>
          <w:szCs w:val="24"/>
        </w:rPr>
        <w:t>2017</w:t>
      </w:r>
      <w:r>
        <w:rPr>
          <w:rFonts w:hint="eastAsia"/>
          <w:color w:val="000000"/>
          <w:sz w:val="24"/>
          <w:szCs w:val="24"/>
        </w:rPr>
        <w:t>】</w:t>
      </w:r>
      <w:r>
        <w:rPr>
          <w:color w:val="000000"/>
          <w:sz w:val="24"/>
          <w:szCs w:val="24"/>
        </w:rPr>
        <w:t>141</w:t>
      </w:r>
      <w:r>
        <w:rPr>
          <w:rFonts w:hint="eastAsia"/>
          <w:color w:val="000000"/>
          <w:sz w:val="24"/>
          <w:szCs w:val="24"/>
        </w:rPr>
        <w:t>号）的规定，本单位为符合条件的残疾人福利性单位，且本单位参加</w:t>
      </w:r>
      <w:r>
        <w:rPr>
          <w:color w:val="000000"/>
          <w:sz w:val="24"/>
          <w:szCs w:val="24"/>
        </w:rPr>
        <w:t xml:space="preserve">   XXXXX  </w:t>
      </w:r>
      <w:r>
        <w:rPr>
          <w:rFonts w:hint="eastAsia"/>
          <w:color w:val="000000"/>
          <w:sz w:val="24"/>
          <w:szCs w:val="24"/>
        </w:rPr>
        <w:t>单位的</w:t>
      </w:r>
      <w:r>
        <w:rPr>
          <w:color w:val="000000"/>
          <w:sz w:val="24"/>
          <w:szCs w:val="24"/>
        </w:rPr>
        <w:t xml:space="preserve">   XXXXXXX  </w:t>
      </w:r>
      <w:r>
        <w:rPr>
          <w:rFonts w:hint="eastAsia"/>
          <w:color w:val="000000"/>
          <w:sz w:val="24"/>
          <w:szCs w:val="24"/>
        </w:rPr>
        <w:t>项目采购活动提供本单位制造的货物（由本单位承担工程</w:t>
      </w:r>
      <w:r>
        <w:rPr>
          <w:color w:val="000000"/>
          <w:sz w:val="24"/>
          <w:szCs w:val="24"/>
        </w:rPr>
        <w:t>/</w:t>
      </w:r>
      <w:r>
        <w:rPr>
          <w:rFonts w:hint="eastAsia"/>
          <w:color w:val="000000"/>
          <w:sz w:val="24"/>
          <w:szCs w:val="24"/>
        </w:rPr>
        <w:t>提供服务），或者提供其他残疾人福利性单位制造的货物（不包括使用非残疾人福利性单位注册商标的货物）。</w:t>
      </w:r>
    </w:p>
    <w:p>
      <w:pPr>
        <w:pStyle w:val="77"/>
        <w:widowControl/>
        <w:spacing w:before="100" w:beforeAutospacing="1" w:after="100" w:afterAutospacing="1" w:line="360" w:lineRule="auto"/>
        <w:ind w:firstLineChars="200" w:firstLine="480"/>
        <w:rPr>
          <w:color w:val="000000"/>
          <w:sz w:val="24"/>
          <w:szCs w:val="24"/>
        </w:rPr>
      </w:pPr>
      <w:r>
        <w:rPr>
          <w:rFonts w:hint="eastAsia"/>
          <w:color w:val="000000"/>
          <w:sz w:val="24"/>
          <w:szCs w:val="24"/>
        </w:rPr>
        <w:t>本单位对上述声明的真实性负责，如有虚假，将依法承担相应责任。</w:t>
      </w:r>
    </w:p>
    <w:p>
      <w:pPr>
        <w:pStyle w:val="77"/>
        <w:widowControl/>
        <w:spacing w:before="100" w:beforeAutospacing="1" w:after="100" w:afterAutospacing="1" w:line="432" w:lineRule="auto"/>
        <w:ind w:firstLineChars="200" w:firstLine="480"/>
        <w:rPr>
          <w:color w:val="000000"/>
          <w:sz w:val="24"/>
          <w:szCs w:val="24"/>
        </w:rPr>
      </w:pPr>
    </w:p>
    <w:p>
      <w:pPr>
        <w:pStyle w:val="77"/>
        <w:widowControl/>
        <w:spacing w:before="100" w:beforeAutospacing="1" w:after="100" w:afterAutospacing="1" w:line="432" w:lineRule="auto"/>
        <w:ind w:firstLineChars="200" w:firstLine="480"/>
        <w:rPr>
          <w:color w:val="000000"/>
          <w:sz w:val="24"/>
          <w:szCs w:val="24"/>
        </w:rPr>
      </w:pPr>
    </w:p>
    <w:p>
      <w:pPr>
        <w:pStyle w:val="77"/>
        <w:widowControl/>
        <w:spacing w:before="100" w:beforeAutospacing="1" w:after="100" w:afterAutospacing="1" w:line="432" w:lineRule="auto"/>
        <w:ind w:firstLineChars="200" w:firstLine="480"/>
        <w:rPr>
          <w:color w:val="000000"/>
          <w:sz w:val="24"/>
          <w:szCs w:val="24"/>
        </w:rPr>
      </w:pPr>
      <w:r>
        <w:rPr>
          <w:rFonts w:hint="eastAsia"/>
          <w:color w:val="000000"/>
          <w:sz w:val="24"/>
          <w:szCs w:val="24"/>
        </w:rPr>
        <w:t>供应商名称（盖章）：</w:t>
      </w:r>
    </w:p>
    <w:p>
      <w:pPr>
        <w:pStyle w:val="77"/>
        <w:widowControl/>
        <w:spacing w:before="100" w:beforeAutospacing="1" w:after="100" w:afterAutospacing="1" w:line="432" w:lineRule="auto"/>
        <w:ind w:firstLineChars="200" w:firstLine="480"/>
        <w:rPr>
          <w:color w:val="000000"/>
          <w:sz w:val="24"/>
          <w:szCs w:val="24"/>
        </w:rPr>
      </w:pPr>
      <w:r>
        <w:rPr>
          <w:rFonts w:hint="eastAsia"/>
          <w:color w:val="000000"/>
          <w:sz w:val="24"/>
          <w:szCs w:val="24"/>
        </w:rPr>
        <w:t>供应商代表签字：</w:t>
      </w:r>
    </w:p>
    <w:p>
      <w:pPr>
        <w:pStyle w:val="77"/>
        <w:widowControl/>
        <w:spacing w:before="100" w:beforeAutospacing="1" w:after="100" w:afterAutospacing="1" w:line="432" w:lineRule="auto"/>
        <w:ind w:firstLineChars="200" w:firstLine="480"/>
        <w:rPr>
          <w:color w:val="000000"/>
          <w:sz w:val="24"/>
          <w:szCs w:val="24"/>
        </w:rPr>
      </w:pPr>
      <w:r>
        <w:rPr>
          <w:rFonts w:hint="eastAsia"/>
          <w:color w:val="000000"/>
          <w:sz w:val="24"/>
          <w:szCs w:val="24"/>
        </w:rPr>
        <w:t>日期：</w:t>
      </w:r>
    </w:p>
    <w:p>
      <w:pPr>
        <w:pStyle w:val="77"/>
        <w:spacing w:line="360" w:lineRule="auto"/>
        <w:ind w:left="2625" w:hanging="2625"/>
        <w:jc w:val="center"/>
        <w:rPr>
          <w:rFonts w:eastAsia="黑体"/>
          <w:color w:val="000000"/>
          <w:sz w:val="32"/>
          <w:szCs w:val="32"/>
        </w:rPr>
      </w:pPr>
      <w:r>
        <w:rPr>
          <w:color w:val="000000"/>
          <w:sz w:val="24"/>
          <w:szCs w:val="24"/>
        </w:rPr>
        <w:br w:type="page"/>
      </w:r>
    </w:p>
    <w:p>
      <w:pPr>
        <w:pStyle w:val="78"/>
        <w:spacing w:before="0" w:afterLines="50" w:after="156" w:line="240" w:lineRule="auto"/>
        <w:jc w:val="center"/>
        <w:rPr>
          <w:bCs/>
          <w:color w:val="000000"/>
          <w:sz w:val="24"/>
          <w:szCs w:val="21"/>
        </w:rPr>
      </w:pPr>
      <w:bookmarkStart w:id="142" w:name="_Toc485990852"/>
      <w:bookmarkStart w:id="143" w:name="_Toc76661245"/>
      <w:r>
        <w:rPr>
          <w:bCs/>
          <w:color w:val="000000"/>
          <w:sz w:val="24"/>
          <w:szCs w:val="21"/>
        </w:rPr>
        <w:t>1</w:t>
      </w:r>
      <w:r>
        <w:rPr>
          <w:rFonts w:hint="eastAsia"/>
          <w:bCs/>
          <w:color w:val="000000"/>
          <w:sz w:val="24"/>
          <w:szCs w:val="21"/>
        </w:rPr>
        <w:t>2</w:t>
      </w:r>
      <w:r>
        <w:rPr>
          <w:bCs/>
          <w:color w:val="000000"/>
          <w:sz w:val="24"/>
          <w:szCs w:val="21"/>
        </w:rPr>
        <w:t>.</w:t>
      </w:r>
      <w:r>
        <w:rPr>
          <w:rFonts w:hint="eastAsia"/>
          <w:bCs/>
          <w:color w:val="000000"/>
          <w:sz w:val="24"/>
          <w:szCs w:val="21"/>
        </w:rPr>
        <w:t>质疑函</w:t>
      </w:r>
      <w:bookmarkEnd w:id="142"/>
      <w:bookmarkEnd w:id="143"/>
    </w:p>
    <w:p>
      <w:pPr>
        <w:pStyle w:val="80"/>
        <w:rPr>
          <w:color w:val="000000"/>
          <w:sz w:val="24"/>
          <w:szCs w:val="24"/>
        </w:rPr>
      </w:pPr>
      <w:r>
        <w:rPr>
          <w:rFonts w:hint="eastAsia"/>
          <w:color w:val="000000"/>
          <w:sz w:val="24"/>
          <w:szCs w:val="24"/>
        </w:rPr>
        <w:t>质疑人名称：</w:t>
      </w:r>
    </w:p>
    <w:p>
      <w:pPr>
        <w:pStyle w:val="80"/>
        <w:rPr>
          <w:color w:val="000000"/>
          <w:sz w:val="24"/>
          <w:szCs w:val="24"/>
        </w:rPr>
      </w:pPr>
      <w:r>
        <w:rPr>
          <w:rFonts w:hint="eastAsia"/>
          <w:color w:val="000000"/>
          <w:sz w:val="24"/>
          <w:szCs w:val="24"/>
        </w:rPr>
        <w:t>质疑人地址：</w:t>
      </w:r>
    </w:p>
    <w:p>
      <w:pPr>
        <w:pStyle w:val="80"/>
        <w:rPr>
          <w:color w:val="000000"/>
          <w:sz w:val="24"/>
          <w:szCs w:val="24"/>
        </w:rPr>
      </w:pPr>
      <w:r>
        <w:rPr>
          <w:rFonts w:hint="eastAsia"/>
          <w:color w:val="000000"/>
          <w:sz w:val="24"/>
          <w:szCs w:val="24"/>
        </w:rPr>
        <w:t>质疑人邮编：</w:t>
      </w:r>
    </w:p>
    <w:p>
      <w:pPr>
        <w:pStyle w:val="80"/>
        <w:rPr>
          <w:color w:val="000000"/>
          <w:sz w:val="24"/>
          <w:szCs w:val="24"/>
        </w:rPr>
      </w:pPr>
      <w:r>
        <w:rPr>
          <w:rFonts w:hint="eastAsia"/>
          <w:color w:val="000000"/>
          <w:sz w:val="24"/>
          <w:szCs w:val="24"/>
        </w:rPr>
        <w:t>联系人：</w:t>
      </w:r>
    </w:p>
    <w:p>
      <w:pPr>
        <w:pStyle w:val="80"/>
        <w:rPr>
          <w:color w:val="000000"/>
          <w:sz w:val="24"/>
          <w:szCs w:val="24"/>
        </w:rPr>
      </w:pPr>
      <w:r>
        <w:rPr>
          <w:rFonts w:hint="eastAsia"/>
          <w:color w:val="000000"/>
          <w:sz w:val="24"/>
          <w:szCs w:val="24"/>
        </w:rPr>
        <w:t>手机：</w:t>
      </w:r>
    </w:p>
    <w:p>
      <w:pPr>
        <w:pStyle w:val="80"/>
        <w:rPr>
          <w:color w:val="000000"/>
          <w:sz w:val="24"/>
          <w:szCs w:val="24"/>
        </w:rPr>
      </w:pPr>
      <w:r>
        <w:rPr>
          <w:rFonts w:hint="eastAsia"/>
          <w:color w:val="000000"/>
          <w:sz w:val="24"/>
          <w:szCs w:val="24"/>
        </w:rPr>
        <w:t>电子邮箱：</w:t>
      </w:r>
    </w:p>
    <w:p>
      <w:pPr>
        <w:pStyle w:val="80"/>
        <w:rPr>
          <w:color w:val="000000"/>
          <w:sz w:val="24"/>
          <w:szCs w:val="24"/>
        </w:rPr>
      </w:pPr>
    </w:p>
    <w:p>
      <w:pPr>
        <w:pStyle w:val="80"/>
        <w:rPr>
          <w:color w:val="000000"/>
          <w:sz w:val="24"/>
          <w:szCs w:val="24"/>
        </w:rPr>
      </w:pPr>
      <w:r>
        <w:rPr>
          <w:rFonts w:hint="eastAsia"/>
          <w:color w:val="000000"/>
          <w:sz w:val="24"/>
          <w:szCs w:val="24"/>
        </w:rPr>
        <w:t>质疑项目名称：</w:t>
      </w:r>
    </w:p>
    <w:p>
      <w:pPr>
        <w:pStyle w:val="80"/>
        <w:rPr>
          <w:color w:val="000000"/>
          <w:sz w:val="24"/>
          <w:szCs w:val="24"/>
        </w:rPr>
      </w:pPr>
      <w:r>
        <w:rPr>
          <w:rFonts w:hint="eastAsia"/>
          <w:color w:val="000000"/>
          <w:sz w:val="24"/>
          <w:szCs w:val="24"/>
        </w:rPr>
        <w:t>项目编号：</w:t>
      </w:r>
    </w:p>
    <w:p>
      <w:pPr>
        <w:pStyle w:val="80"/>
        <w:rPr>
          <w:color w:val="000000"/>
          <w:sz w:val="24"/>
          <w:szCs w:val="24"/>
        </w:rPr>
      </w:pPr>
      <w:r>
        <w:rPr>
          <w:rFonts w:hint="eastAsia"/>
          <w:color w:val="000000"/>
          <w:sz w:val="24"/>
          <w:szCs w:val="24"/>
        </w:rPr>
        <w:t>质疑类型：□采购文件 □评审过程 □成交结果 □其他</w:t>
      </w:r>
    </w:p>
    <w:p>
      <w:pPr>
        <w:pStyle w:val="80"/>
        <w:rPr>
          <w:color w:val="000000"/>
          <w:sz w:val="24"/>
          <w:szCs w:val="24"/>
        </w:rPr>
      </w:pPr>
      <w:r>
        <w:rPr>
          <w:rFonts w:hint="eastAsia"/>
          <w:color w:val="000000"/>
          <w:sz w:val="24"/>
          <w:szCs w:val="24"/>
        </w:rPr>
        <w:t>质疑事项：</w:t>
      </w:r>
    </w:p>
    <w:p>
      <w:pPr>
        <w:pStyle w:val="80"/>
        <w:rPr>
          <w:color w:val="000000"/>
          <w:sz w:val="24"/>
          <w:szCs w:val="24"/>
        </w:rPr>
      </w:pPr>
    </w:p>
    <w:p>
      <w:pPr>
        <w:pStyle w:val="80"/>
        <w:rPr>
          <w:color w:val="000000"/>
          <w:sz w:val="24"/>
          <w:szCs w:val="24"/>
        </w:rPr>
      </w:pPr>
      <w:r>
        <w:rPr>
          <w:rFonts w:hint="eastAsia"/>
          <w:color w:val="000000"/>
          <w:sz w:val="24"/>
          <w:szCs w:val="24"/>
        </w:rPr>
        <w:t>事实依据和证明材料：（可另附页详细说明）</w:t>
      </w:r>
    </w:p>
    <w:p>
      <w:pPr>
        <w:pStyle w:val="80"/>
        <w:rPr>
          <w:color w:val="000000"/>
          <w:sz w:val="24"/>
          <w:szCs w:val="24"/>
        </w:rPr>
      </w:pPr>
    </w:p>
    <w:p>
      <w:pPr>
        <w:pStyle w:val="80"/>
        <w:rPr>
          <w:color w:val="000000"/>
          <w:sz w:val="24"/>
          <w:szCs w:val="24"/>
        </w:rPr>
      </w:pPr>
      <w:r>
        <w:rPr>
          <w:rFonts w:hint="eastAsia"/>
          <w:color w:val="000000"/>
          <w:sz w:val="24"/>
          <w:szCs w:val="24"/>
        </w:rPr>
        <w:t>法律依据：（可另附页详细说明）</w:t>
      </w:r>
    </w:p>
    <w:p>
      <w:pPr>
        <w:pStyle w:val="80"/>
        <w:rPr>
          <w:color w:val="000000"/>
          <w:sz w:val="24"/>
          <w:szCs w:val="24"/>
        </w:rPr>
      </w:pPr>
    </w:p>
    <w:p>
      <w:pPr>
        <w:pStyle w:val="80"/>
        <w:rPr>
          <w:color w:val="000000"/>
          <w:sz w:val="24"/>
          <w:szCs w:val="24"/>
        </w:rPr>
      </w:pPr>
      <w:r>
        <w:rPr>
          <w:rFonts w:hint="eastAsia"/>
          <w:color w:val="000000"/>
          <w:sz w:val="24"/>
          <w:szCs w:val="24"/>
        </w:rPr>
        <w:t>其他需要说明的事项：（可另附页详细说明）</w:t>
      </w:r>
    </w:p>
    <w:p>
      <w:pPr>
        <w:pStyle w:val="80"/>
        <w:rPr>
          <w:color w:val="000000"/>
          <w:sz w:val="24"/>
          <w:szCs w:val="24"/>
        </w:rPr>
      </w:pPr>
    </w:p>
    <w:p>
      <w:pPr>
        <w:pStyle w:val="80"/>
        <w:rPr>
          <w:color w:val="000000"/>
          <w:sz w:val="24"/>
          <w:szCs w:val="24"/>
        </w:rPr>
      </w:pPr>
    </w:p>
    <w:p>
      <w:pPr>
        <w:pStyle w:val="80"/>
        <w:rPr>
          <w:color w:val="000000"/>
          <w:sz w:val="24"/>
          <w:szCs w:val="24"/>
        </w:rPr>
      </w:pPr>
    </w:p>
    <w:p>
      <w:pPr>
        <w:pStyle w:val="80"/>
        <w:rPr>
          <w:color w:val="000000"/>
          <w:sz w:val="28"/>
          <w:szCs w:val="28"/>
        </w:rPr>
      </w:pPr>
    </w:p>
    <w:p>
      <w:pPr>
        <w:pStyle w:val="80"/>
        <w:wordWrap w:val="0"/>
        <w:ind w:right="1120" w:firstLine="5040"/>
        <w:rPr>
          <w:color w:val="000000"/>
          <w:sz w:val="24"/>
          <w:szCs w:val="24"/>
        </w:rPr>
      </w:pPr>
      <w:r>
        <w:rPr>
          <w:rFonts w:hint="eastAsia"/>
          <w:color w:val="000000"/>
          <w:sz w:val="24"/>
          <w:szCs w:val="24"/>
        </w:rPr>
        <w:t>日期：年月日</w:t>
      </w:r>
    </w:p>
    <w:p>
      <w:pPr>
        <w:pStyle w:val="80"/>
        <w:wordWrap w:val="0"/>
        <w:ind w:right="1120" w:firstLine="5040"/>
        <w:rPr>
          <w:color w:val="000000"/>
          <w:sz w:val="24"/>
          <w:szCs w:val="24"/>
        </w:rPr>
      </w:pPr>
    </w:p>
    <w:p>
      <w:pPr>
        <w:pStyle w:val="80"/>
        <w:ind w:right="980"/>
        <w:jc w:val="right"/>
        <w:rPr>
          <w:color w:val="000000"/>
          <w:sz w:val="24"/>
          <w:szCs w:val="24"/>
        </w:rPr>
      </w:pPr>
      <w:r>
        <w:rPr>
          <w:rFonts w:hint="eastAsia"/>
          <w:color w:val="000000"/>
          <w:sz w:val="24"/>
          <w:szCs w:val="24"/>
        </w:rPr>
        <w:t>质疑人单位法人代表签字：</w:t>
      </w:r>
    </w:p>
    <w:p>
      <w:pPr>
        <w:pStyle w:val="80"/>
        <w:ind w:right="740"/>
        <w:jc w:val="right"/>
        <w:rPr>
          <w:color w:val="000000"/>
          <w:sz w:val="24"/>
          <w:szCs w:val="24"/>
        </w:rPr>
      </w:pPr>
    </w:p>
    <w:p>
      <w:pPr>
        <w:pStyle w:val="80"/>
        <w:ind w:right="900"/>
        <w:jc w:val="right"/>
        <w:rPr>
          <w:color w:val="000000"/>
          <w:sz w:val="24"/>
          <w:szCs w:val="24"/>
        </w:rPr>
      </w:pPr>
      <w:r>
        <w:rPr>
          <w:rFonts w:hint="eastAsia"/>
          <w:color w:val="000000"/>
          <w:sz w:val="24"/>
          <w:szCs w:val="24"/>
        </w:rPr>
        <w:t>质疑人单位全称（盖章）：</w:t>
      </w:r>
    </w:p>
    <w:p>
      <w:pPr>
        <w:pStyle w:val="80"/>
        <w:rPr>
          <w:color w:val="000000"/>
          <w:szCs w:val="22"/>
        </w:rPr>
      </w:pPr>
    </w:p>
    <w:p>
      <w:pPr>
        <w:pStyle w:val="80"/>
        <w:rPr>
          <w:color w:val="000000"/>
        </w:rPr>
      </w:pPr>
    </w:p>
    <w:p>
      <w:pPr>
        <w:pStyle w:val="80"/>
        <w:rPr>
          <w:color w:val="000000"/>
        </w:rPr>
      </w:pPr>
    </w:p>
    <w:p>
      <w:pPr>
        <w:pStyle w:val="80"/>
        <w:rPr>
          <w:color w:val="000000"/>
        </w:rPr>
      </w:pPr>
    </w:p>
    <w:p>
      <w:pPr>
        <w:pStyle w:val="80"/>
        <w:rPr>
          <w:color w:val="000000"/>
        </w:rPr>
      </w:pPr>
    </w:p>
    <w:p>
      <w:pPr>
        <w:pStyle w:val="80"/>
        <w:rPr>
          <w:color w:val="000000"/>
        </w:rPr>
      </w:pPr>
      <w:r>
        <w:rPr>
          <w:rFonts w:hint="eastAsia"/>
          <w:color w:val="000000"/>
        </w:rPr>
        <w:t>注：</w:t>
      </w:r>
      <w:r>
        <w:rPr>
          <w:color w:val="000000"/>
        </w:rPr>
        <w:t>1.</w:t>
      </w:r>
      <w:r>
        <w:rPr>
          <w:rFonts w:hint="eastAsia"/>
          <w:color w:val="000000"/>
        </w:rPr>
        <w:t>供应商为自然人的，由本人签字；供应商为法人或者其他组织的，应当由法定代表人签字并加盖公章。</w:t>
      </w:r>
    </w:p>
    <w:p>
      <w:pPr>
        <w:pStyle w:val="80"/>
        <w:ind w:firstLine="315"/>
        <w:rPr>
          <w:color w:val="000000"/>
        </w:rPr>
      </w:pPr>
      <w:r>
        <w:rPr>
          <w:color w:val="000000"/>
          <w:kern w:val="0"/>
          <w:szCs w:val="21"/>
        </w:rPr>
        <w:t>2.</w:t>
      </w:r>
      <w:r>
        <w:rPr>
          <w:rFonts w:hint="eastAsia"/>
          <w:color w:val="000000"/>
          <w:kern w:val="0"/>
          <w:szCs w:val="21"/>
        </w:rPr>
        <w:t>以代理商身份发起质疑的供应商须同时提供货物制造商出具的授权书，授权书应当载明具体权限、期限和相关事项，并由授权单位法人或授权代表人（授权代表人需另行提供授权函）签字并加盖单位公章</w:t>
      </w:r>
      <w:r>
        <w:rPr>
          <w:rFonts w:hint="eastAsia"/>
          <w:color w:val="000000"/>
        </w:rPr>
        <w:t>。</w:t>
      </w:r>
    </w:p>
    <w:p>
      <w:pPr>
        <w:pStyle w:val="79"/>
        <w:rPr>
          <w:color w:val="000000"/>
        </w:rPr>
      </w:pPr>
    </w:p>
    <w:p>
      <w:pPr>
        <w:pStyle w:val="79"/>
        <w:rPr>
          <w:color w:val="000000"/>
        </w:rPr>
      </w:pPr>
    </w:p>
    <w:p>
      <w:pPr>
        <w:adjustRightInd w:val="0"/>
        <w:spacing w:beforeLines="100" w:before="312"/>
        <w:ind w:right="958"/>
        <w:jc w:val="center"/>
        <w:textAlignment w:val="baseline"/>
        <w:outlineLvl w:val="0"/>
        <w:rPr>
          <w:color w:val="000000"/>
        </w:rPr>
      </w:pPr>
    </w:p>
    <w:p>
      <w:pPr>
        <w:pStyle w:val="3"/>
        <w:spacing w:line="240" w:lineRule="auto"/>
        <w:rPr>
          <w:color w:val="000000"/>
          <w:sz w:val="24"/>
        </w:rPr>
      </w:pPr>
      <w:bookmarkEnd w:id="134"/>
      <w:bookmarkEnd w:id="135"/>
    </w:p>
    <w:sectPr>
      <w:footerReference w:type="even" r:id="rId8"/>
      <w:type w:val="nextColumn"/>
      <w:pgSz w:w="11906" w:h="16838"/>
      <w:pgMar w:top="1134" w:right="1134" w:bottom="1134" w:left="1247" w:header="567" w:footer="567"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华文行楷">
    <w:altName w:val="微软雅黑"/>
    <w:panose1 w:val="00000000000000000000"/>
    <w:charset w:val="86"/>
    <w:family w:val="auto"/>
    <w:pitch w:val="variable"/>
    <w:sig w:usb0="00000000" w:usb1="080F0000" w:usb2="0000000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0000000000000000000"/>
    <w:charset w:val="86"/>
    <w:family w:val="modern"/>
    <w:pitch w:val="variable"/>
    <w:sig w:usb0="00000000" w:usb1="0000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Segoe UI Symbol">
    <w:altName w:val="DejaVu Sans"/>
    <w:panose1 w:val="020B0502040204020203"/>
    <w:charset w:val="00"/>
    <w:family w:val="swiss"/>
    <w:pitch w:val="variable"/>
    <w:sig w:usb0="8000006F" w:usb1="1200FBEF" w:usb2="0064C000" w:usb3="00000000" w:csb0="00000001" w:csb1="00000000"/>
  </w:font>
  <w:font w:name="方正黑体_GBK">
    <w:altName w:val="微软雅黑"/>
    <w:panose1 w:val="00000000000000000000"/>
    <w:charset w:val="86"/>
    <w:family w:val="auto"/>
    <w:pitch w:val="variable"/>
    <w:sig w:usb0="00000000" w:usb1="38CF7CFA" w:usb2="00082016" w:usb3="00000000" w:csb0="00040001" w:csb1="00000000"/>
  </w:font>
  <w:font w:name="方正小标宋_GBK">
    <w:altName w:val="微软雅黑"/>
    <w:panose1 w:val="00000000000000000000"/>
    <w:charset w:val="86"/>
    <w:family w:val="script"/>
    <w:pitch w:val="variable"/>
    <w:sig w:usb0="00000000" w:usb1="38CF7CFA" w:usb2="00082016" w:usb3="00000000" w:csb0="00040001" w:csb1="00000000"/>
  </w:font>
  <w:font w:name="仿宋">
    <w:altName w:val="方正仿宋_GBK"/>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altName w:val="DejaVu Sans"/>
    <w:panose1 w:val="020B0604030504040204"/>
    <w:charset w:val="00"/>
    <w:family w:val="swiss"/>
    <w:pitch w:val="variable"/>
    <w:sig w:usb0="A10006FF" w:usb1="4000205B" w:usb2="00000010" w:usb3="00000000" w:csb0="0000019F" w:csb1="00000000"/>
  </w:font>
  <w:font w:name="Lucida Sans">
    <w:altName w:val="DejaVu Sans"/>
    <w:panose1 w:val="00000000000000000000"/>
    <w:charset w:val="00"/>
    <w:family w:val="auto"/>
    <w:pitch w:val="variable"/>
    <w:sig w:usb0="00000000" w:usb1="00000000" w:usb2="00000000" w:usb3="00000000" w:csb0="2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framePr w:w="0" w:hRule="auto" w:wrap="around" w:vAnchor="text" w:hAnchor="margin" w:xAlign="center" w:y="1" w:anchorLock="0"/>
      <w:tabs>
        <w:tab w:val="center" w:pos="4153"/>
        <w:tab w:val="right" w:pos="8306"/>
      </w:tabs>
      <w:rPr>
        <w:rStyle w:val="40"/>
      </w:rPr>
    </w:pPr>
    <w:r>
      <w:rPr>
        <w:rStyle w:val="40"/>
      </w:rPr>
      <w:fldChar w:fldCharType="begin"/>
    </w:r>
    <w:r>
      <w:rPr>
        <w:rStyle w:val="40"/>
      </w:rPr>
      <w:instrText xml:space="preserve">PAGE  </w:instrText>
    </w:r>
    <w:r>
      <w:rPr>
        <w:rStyle w:val="40"/>
      </w:rPr>
      <w:fldChar w:fldCharType="separate"/>
    </w:r>
    <w:r>
      <w:rPr>
        <w:rStyle w:val="40"/>
      </w:rPr>
      <w:t>1</w:t>
    </w:r>
    <w:r>
      <w:rPr>
        <w:rStyle w:val="40"/>
      </w:rPr>
      <w:fldChar w:fldCharType="end"/>
    </w:r>
  </w:p>
  <w:p>
    <w:pPr>
      <w:pStyle w:val="2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framePr w:w="0" w:hRule="auto" w:wrap="around" w:vAnchor="text" w:hAnchor="margin" w:xAlign="center" w:y="1" w:anchorLock="0"/>
      <w:tabs>
        <w:tab w:val="center" w:pos="4153"/>
        <w:tab w:val="right" w:pos="8306"/>
      </w:tabs>
      <w:rPr>
        <w:rStyle w:val="40"/>
      </w:rPr>
    </w:pPr>
    <w:r>
      <w:rPr>
        <w:rStyle w:val="40"/>
      </w:rPr>
      <w:fldChar w:fldCharType="begin"/>
    </w:r>
    <w:r>
      <w:rPr>
        <w:rStyle w:val="40"/>
      </w:rPr>
      <w:instrText xml:space="preserve">PAGE  </w:instrText>
    </w:r>
    <w:r>
      <w:rPr>
        <w:rStyle w:val="40"/>
      </w:rPr>
      <w:fldChar w:fldCharType="separate"/>
    </w:r>
    <w:r>
      <w:rPr>
        <w:rStyle w:val="40"/>
      </w:rPr>
      <w:fldChar w:fldCharType="end"/>
    </w:r>
  </w:p>
  <w:p>
    <w:pPr>
      <w:pStyle w:val="27"/>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tabs>
        <w:tab w:val="center" w:pos="4153"/>
        <w:tab w:val="right" w:pos="8306"/>
      </w:tabs>
      <w:jc w:val="center"/>
    </w:pPr>
    <w:r>
      <w:fldChar w:fldCharType="begin"/>
    </w:r>
    <w:r>
      <w:instrText>PAGE   \* MERGEFORMAT</w:instrText>
    </w:r>
    <w:r>
      <w:fldChar w:fldCharType="separate"/>
    </w:r>
    <w:r>
      <w:rPr>
        <w:lang w:val="zh-CN"/>
      </w:rPr>
      <w:t>35</w:t>
    </w:r>
    <w:r>
      <w:rPr>
        <w:lang w:val="zh-CN"/>
      </w:rPr>
      <w:fldChar w:fldCharType="end"/>
    </w:r>
  </w:p>
  <w:p>
    <w:pPr>
      <w:pStyle w:val="27"/>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framePr w:w="0" w:hRule="auto" w:wrap="around" w:vAnchor="text" w:hAnchor="margin" w:xAlign="center" w:y="1" w:anchorLock="0"/>
      <w:tabs>
        <w:tab w:val="center" w:pos="4153"/>
        <w:tab w:val="right" w:pos="8306"/>
      </w:tabs>
      <w:rPr>
        <w:rStyle w:val="40"/>
      </w:rPr>
    </w:pPr>
    <w:r>
      <w:rPr>
        <w:rStyle w:val="40"/>
      </w:rPr>
      <w:fldChar w:fldCharType="begin"/>
    </w:r>
    <w:r>
      <w:rPr>
        <w:rStyle w:val="40"/>
      </w:rPr>
      <w:instrText xml:space="preserve">PAGE  </w:instrText>
    </w:r>
    <w:r>
      <w:rPr>
        <w:rStyle w:val="40"/>
      </w:rPr>
      <w:fldChar w:fldCharType="separate"/>
    </w:r>
    <w:r>
      <w:rPr>
        <w:rStyle w:val="40"/>
      </w:rPr>
      <w:fldChar w:fldCharType="end"/>
    </w:r>
  </w:p>
  <w:p>
    <w:pPr>
      <w:pStyle w:val="27"/>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
      <w:tabs>
        <w:tab w:val="center" w:pos="4153"/>
        <w:tab w:val="right" w:pos="8306"/>
      </w:tabs>
    </w:pPr>
    <w:r>
      <w:rPr>
        <w:rFonts w:hint="eastAsia"/>
      </w:rPr>
      <w:t>中国出口摩托车质量安全状况调查</w:t>
    </w:r>
    <w:r>
      <w:t>服务项目</w:t>
    </w: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wordWrap w:val="0"/>
      <w:ind w:leftChars="-171" w:left="-217" w:hangingChars="68" w:hanging="142"/>
      <w:jc w:val="right"/>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6"/>
    <w:multiLevelType w:val="multilevel"/>
    <w:tmpl w:val="00000006"/>
    <w:lvl w:ilvl="0">
      <w:start w:val="0"/>
      <w:numFmt w:val="decimal"/>
      <w:lvlRestart w:val="0"/>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abstractNum w:abstractNumId="1">
    <w:nsid w:val="110467D6"/>
    <w:multiLevelType w:val="multilevel"/>
    <w:tmpl w:val="110467D6"/>
    <w:lvl w:ilvl="0">
      <w:start w:val="0"/>
      <w:numFmt w:val="decimal"/>
      <w:lvlRestart w:val="0"/>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abstractNum w:abstractNumId="2">
    <w:nsid w:val="00000007"/>
    <w:multiLevelType w:val="multilevel"/>
    <w:tmpl w:val="00000007"/>
    <w:lvl w:ilvl="0">
      <w:start w:val="1"/>
      <w:numFmt w:val="decimal"/>
      <w:lvlRestart w:val="0"/>
      <w:lvlText w:val="%1."/>
      <w:lvlJc w:val="left"/>
      <w:pPr>
        <w:ind w:left="0" w:hanging="0"/>
      </w:pPr>
      <w:rPr>
        <w:rFonts w:hint="eastAsia"/>
      </w:rPr>
    </w:lvl>
    <w:lvl w:ilvl="1">
      <w:start w:val="1"/>
      <w:numFmt w:val="decimal"/>
      <w:lvlText w:val="%1.%2"/>
      <w:lvlJc w:val="left"/>
      <w:pPr>
        <w:ind w:left="0" w:hanging="0"/>
      </w:pPr>
      <w:rPr>
        <w:rFonts w:hint="eastAsia"/>
      </w:rPr>
    </w:lvl>
    <w:lvl w:ilvl="2">
      <w:start w:val="1"/>
      <w:numFmt w:val="decimal"/>
      <w:lvlText w:val="%1.%2.%3"/>
      <w:lvlJc w:val="left"/>
      <w:pPr>
        <w:ind w:left="0" w:hanging="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nsid w:val="00000002"/>
    <w:multiLevelType w:val="multilevel"/>
    <w:tmpl w:val="00000002"/>
    <w:lvl w:ilvl="0">
      <w:start w:val="1"/>
      <w:numFmt w:val="japaneseCounting"/>
      <w:lvlRestart w:val="0"/>
      <w:lvlText w:val="第%1章"/>
      <w:lvlJc w:val="left"/>
      <w:pPr>
        <w:ind w:left="960" w:hanging="9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14"/>
    <w:multiLevelType w:val="multilevel"/>
    <w:tmpl w:val="00000014"/>
    <w:lvl w:ilvl="0">
      <w:start w:val="11"/>
      <w:numFmt w:val="decimal"/>
      <w:lvlRestart w:val="0"/>
      <w:lvlText w:val="%1."/>
      <w:lvlJc w:val="left"/>
      <w:pPr>
        <w:ind w:left="0" w:hanging="0"/>
      </w:pPr>
      <w:rPr>
        <w:rFonts w:hint="eastAsia"/>
      </w:rPr>
    </w:lvl>
    <w:lvl w:ilvl="1">
      <w:start w:val="1"/>
      <w:numFmt w:val="decimal"/>
      <w:lvlText w:val="%1.%2"/>
      <w:lvlJc w:val="left"/>
      <w:pPr>
        <w:ind w:left="0" w:hanging="0"/>
      </w:pPr>
      <w:rPr>
        <w:rFonts w:hint="eastAsia"/>
      </w:rPr>
    </w:lvl>
    <w:lvl w:ilvl="2">
      <w:start w:val="1"/>
      <w:numFmt w:val="decimal"/>
      <w:lvlText w:val="%1.%2.%3"/>
      <w:lvlJc w:val="left"/>
      <w:pPr>
        <w:ind w:left="0" w:hanging="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nsid w:val="0000000C"/>
    <w:multiLevelType w:val="multilevel"/>
    <w:tmpl w:val="0000000C"/>
    <w:lvl w:ilvl="0">
      <w:start w:val="12"/>
      <w:numFmt w:val="decimal"/>
      <w:lvlRestart w:val="0"/>
      <w:lvlText w:val="%1."/>
      <w:lvlJc w:val="left"/>
      <w:pPr>
        <w:ind w:left="0" w:hanging="0"/>
      </w:pPr>
      <w:rPr>
        <w:rFonts w:hint="eastAsia"/>
      </w:rPr>
    </w:lvl>
    <w:lvl w:ilvl="1">
      <w:start w:val="1"/>
      <w:numFmt w:val="decimal"/>
      <w:lvlText w:val="%1.%2"/>
      <w:lvlJc w:val="left"/>
      <w:pPr>
        <w:ind w:left="0" w:hanging="0"/>
      </w:pPr>
      <w:rPr>
        <w:rFonts w:hint="eastAsia"/>
      </w:rPr>
    </w:lvl>
    <w:lvl w:ilvl="2">
      <w:start w:val="1"/>
      <w:numFmt w:val="decimal"/>
      <w:lvlText w:val="%1.%2.%3"/>
      <w:lvlJc w:val="left"/>
      <w:pPr>
        <w:ind w:left="0" w:hanging="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nsid w:val="0000000B"/>
    <w:multiLevelType w:val="multilevel"/>
    <w:tmpl w:val="0000000B"/>
    <w:lvl w:ilvl="0">
      <w:start w:val="13"/>
      <w:numFmt w:val="decimal"/>
      <w:lvlRestart w:val="0"/>
      <w:lvlText w:val="%1."/>
      <w:lvlJc w:val="left"/>
      <w:pPr>
        <w:ind w:left="0" w:hanging="0"/>
      </w:pPr>
      <w:rPr>
        <w:rFonts w:hint="eastAsia"/>
      </w:rPr>
    </w:lvl>
    <w:lvl w:ilvl="1">
      <w:start w:val="1"/>
      <w:numFmt w:val="decimal"/>
      <w:lvlText w:val="%1.%2"/>
      <w:lvlJc w:val="left"/>
      <w:pPr>
        <w:ind w:left="0" w:hanging="0"/>
      </w:pPr>
      <w:rPr>
        <w:rFonts w:hint="eastAsia"/>
      </w:rPr>
    </w:lvl>
    <w:lvl w:ilvl="2">
      <w:start w:val="1"/>
      <w:numFmt w:val="decimal"/>
      <w:lvlText w:val="%1.%2.%3"/>
      <w:lvlJc w:val="left"/>
      <w:pPr>
        <w:ind w:left="0" w:hanging="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nsid w:val="1DF566A9"/>
    <w:multiLevelType w:val="multilevel"/>
    <w:tmpl w:val="1DF566A9"/>
    <w:lvl w:ilvl="0">
      <w:start w:val="1"/>
      <w:numFmt w:val="japaneseCounting"/>
      <w:lvlRestart w:val="0"/>
      <w:lvlText w:val="第%1条"/>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0000001"/>
    <w:multiLevelType w:val="multilevel"/>
    <w:tmpl w:val="00000001"/>
    <w:lvl w:ilvl="0">
      <w:start w:val="1"/>
      <w:numFmt w:val="upperLetter"/>
      <w:lvlRestart w:val="0"/>
      <w:pStyle w:val="17"/>
      <w:lvlText w:val="%1."/>
      <w:lvlJc w:val="left"/>
      <w:pPr>
        <w:ind w:left="360" w:hanging="360"/>
      </w:pPr>
      <w:rPr>
        <w:rFonts w:hint="eastAsia"/>
      </w:rPr>
    </w:lvl>
    <w:lvl w:ilvl="1">
      <w:start w:val="1"/>
      <w:numFmt w:val="decimal"/>
      <w:lvlText w:val="%2．"/>
      <w:lvlJc w:val="left"/>
      <w:pPr>
        <w:ind w:left="1140" w:hanging="720"/>
      </w:pPr>
      <w:rPr>
        <w:rFonts w:hint="eastAsia"/>
      </w:rPr>
    </w:lvl>
    <w:lvl w:ilvl="2">
      <w:start w:val="1"/>
      <w:numFmt w:val="decimal"/>
      <w:lvlText w:val="（%3）"/>
      <w:lvlJc w:val="left"/>
      <w:pPr>
        <w:ind w:left="1920" w:hanging="108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22722411"/>
    <w:multiLevelType w:val="multilevel"/>
    <w:tmpl w:val="22722411"/>
    <w:lvl w:ilvl="0">
      <w:start w:val="1"/>
      <w:numFmt w:val="decimal"/>
      <w:lvlRestart w:val="0"/>
      <w:pStyle w:val="64"/>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0">
    <w:nsid w:val="05FE4257"/>
    <w:multiLevelType w:val="multilevel"/>
    <w:tmpl w:val="05FE4257"/>
    <w:lvl w:ilvl="0">
      <w:start w:val="0"/>
      <w:numFmt w:val="decimal"/>
      <w:lvlRestart w:val="0"/>
      <w:pStyle w:val="74"/>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jgxMmE4ZDMzN2QwNzcyY2NmOTY5YTI1NjVkN2E5YTg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widowControl/>
      <w:tabs>
        <w:tab w:val="left" w:pos="432"/>
      </w:tabs>
      <w:ind w:left="432" w:hanging="432"/>
      <w:jc w:val="center"/>
      <w:outlineLvl w:val="0"/>
    </w:pPr>
    <w:rPr>
      <w:rFonts w:ascii="黑体" w:eastAsia="黑体"/>
      <w:kern w:val="0"/>
      <w:sz w:val="52"/>
      <w:szCs w:val="20"/>
    </w:rPr>
  </w:style>
  <w:style w:type="paragraph" w:styleId="2">
    <w:name w:val="heading 2"/>
    <w:basedOn w:val="0"/>
    <w:next w:val="0"/>
    <w:pPr>
      <w:keepNext/>
      <w:keepLines/>
      <w:widowControl/>
      <w:spacing w:before="260" w:after="260" w:line="415" w:lineRule="auto"/>
      <w:jc w:val="center"/>
      <w:outlineLvl w:val="1"/>
    </w:pPr>
    <w:rPr>
      <w:rFonts w:ascii="Arial" w:eastAsia="黑体" w:hAnsi="Arial"/>
      <w:b/>
      <w:kern w:val="0"/>
      <w:sz w:val="36"/>
      <w:szCs w:val="20"/>
    </w:rPr>
  </w:style>
  <w:style w:type="paragraph" w:styleId="3">
    <w:name w:val="heading 3"/>
    <w:basedOn w:val="0"/>
    <w:next w:val="0"/>
    <w:pPr>
      <w:keepNext/>
      <w:keepLines/>
      <w:widowControl w:val="0"/>
      <w:spacing w:before="260" w:after="260" w:line="415" w:lineRule="auto"/>
      <w:outlineLvl w:val="2"/>
    </w:pPr>
    <w:rPr>
      <w:b/>
      <w:bCs/>
      <w:sz w:val="32"/>
      <w:szCs w:val="32"/>
    </w:rPr>
  </w:style>
  <w:style w:type="paragraph" w:styleId="4">
    <w:name w:val="heading 4"/>
    <w:basedOn w:val="0"/>
    <w:next w:val="0"/>
    <w:pPr>
      <w:keepNext/>
      <w:keepLines/>
      <w:widowControl w:val="0"/>
      <w:spacing w:before="280" w:after="290" w:line="377" w:lineRule="auto"/>
      <w:outlineLvl w:val="3"/>
    </w:pPr>
    <w:rPr>
      <w:rFonts w:ascii="Arial" w:eastAsia="黑体" w:hAnsi="Arial"/>
      <w:b/>
      <w:bCs/>
      <w:sz w:val="28"/>
      <w:szCs w:val="28"/>
    </w:rPr>
  </w:style>
  <w:style w:type="paragraph" w:styleId="5">
    <w:name w:val="heading 5"/>
    <w:basedOn w:val="0"/>
    <w:next w:val="0"/>
    <w:pPr>
      <w:keepNext/>
      <w:keepLines/>
      <w:widowControl/>
      <w:spacing w:before="120" w:after="120" w:line="360" w:lineRule="auto"/>
      <w:ind w:firstLine="499"/>
      <w:jc w:val="left"/>
      <w:outlineLvl w:val="4"/>
    </w:pPr>
    <w:rPr>
      <w:rFonts w:ascii="宋体"/>
      <w:b/>
      <w:kern w:val="0"/>
      <w:sz w:val="24"/>
      <w:szCs w:val="20"/>
    </w:rPr>
  </w:style>
  <w:style w:type="paragraph" w:styleId="6">
    <w:name w:val="heading 6"/>
    <w:basedOn w:val="0"/>
    <w:next w:val="0"/>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0"/>
    <w:next w:val="0"/>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0"/>
    <w:next w:val="0"/>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0"/>
    <w:next w:val="0"/>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10">
    <w:name w:val="Default Paragraph Font"/>
  </w:style>
  <w:style w:type="paragraph" w:styleId="15">
    <w:name w:val="List 3"/>
    <w:basedOn w:val="0"/>
    <w:pPr>
      <w:adjustRightInd w:val="0"/>
      <w:snapToGrid w:val="0"/>
      <w:spacing w:line="360" w:lineRule="auto"/>
      <w:ind w:leftChars="400" w:left="600" w:hangingChars="200" w:hanging="200"/>
    </w:pPr>
    <w:rPr>
      <w:rFonts w:ascii="Calibri" w:cs="Calibri" w:hAnsi="Calibri"/>
      <w:sz w:val="24"/>
      <w:szCs w:val="20"/>
    </w:rPr>
  </w:style>
  <w:style w:type="paragraph" w:styleId="16">
    <w:name w:val="Normal Indent"/>
    <w:basedOn w:val="0"/>
    <w:pPr>
      <w:ind w:firstLineChars="200" w:firstLine="200"/>
    </w:pPr>
  </w:style>
  <w:style w:type="paragraph" w:styleId="17">
    <w:name w:val="caption"/>
    <w:basedOn w:val="0"/>
    <w:next w:val="0"/>
    <w:pPr>
      <w:numPr>
        <w:ilvl w:val="0"/>
        <w:numId w:val="9"/>
      </w:numPr>
      <w:spacing w:line="480" w:lineRule="exact"/>
    </w:pPr>
    <w:rPr>
      <w:rFonts w:ascii="仿宋_GB2312" w:eastAsia="仿宋_GB2312"/>
      <w:sz w:val="30"/>
    </w:rPr>
  </w:style>
  <w:style w:type="paragraph" w:styleId="18">
    <w:name w:val="annotation text"/>
    <w:basedOn w:val="0"/>
    <w:pPr>
      <w:adjustRightInd w:val="0"/>
      <w:spacing w:line="360" w:lineRule="atLeast"/>
      <w:jc w:val="left"/>
      <w:textAlignment w:val="baseline"/>
    </w:pPr>
    <w:rPr>
      <w:kern w:val="0"/>
      <w:sz w:val="24"/>
      <w:szCs w:val="20"/>
    </w:rPr>
  </w:style>
  <w:style w:type="paragraph" w:styleId="19">
    <w:name w:val="Body Text"/>
    <w:basedOn w:val="0"/>
    <w:rPr>
      <w:rFonts w:ascii="仿宋_GB2312" w:eastAsia="仿宋_GB2312"/>
      <w:sz w:val="28"/>
    </w:rPr>
  </w:style>
  <w:style w:type="paragraph" w:styleId="20">
    <w:name w:val="Body Text Indent"/>
    <w:basedOn w:val="0"/>
    <w:pPr>
      <w:ind w:firstLine="630"/>
    </w:pPr>
    <w:rPr>
      <w:rFonts w:eastAsia="仿宋_GB2312"/>
      <w:b/>
      <w:bCs/>
      <w:sz w:val="32"/>
    </w:rPr>
  </w:style>
  <w:style w:type="paragraph" w:styleId="21">
    <w:name w:val="index 4"/>
    <w:basedOn w:val="0"/>
    <w:next w:val="0"/>
    <w:pPr>
      <w:ind w:left="1260"/>
    </w:pPr>
  </w:style>
  <w:style w:type="paragraph" w:styleId="22">
    <w:name w:val="toc 3"/>
    <w:basedOn w:val="0"/>
    <w:next w:val="0"/>
    <w:pPr>
      <w:widowControl/>
      <w:ind w:left="400" w:right="255"/>
    </w:pPr>
    <w:rPr>
      <w:kern w:val="0"/>
      <w:sz w:val="24"/>
      <w:szCs w:val="20"/>
    </w:rPr>
  </w:style>
  <w:style w:type="paragraph" w:styleId="23">
    <w:name w:val="Plain Text"/>
    <w:basedOn w:val="0"/>
    <w:rPr>
      <w:rFonts w:ascii="宋体"/>
      <w:szCs w:val="20"/>
    </w:rPr>
  </w:style>
  <w:style w:type="paragraph" w:styleId="24">
    <w:name w:val="Date"/>
    <w:basedOn w:val="0"/>
    <w:next w:val="0"/>
    <w:rPr>
      <w:sz w:val="24"/>
      <w:szCs w:val="20"/>
    </w:rPr>
  </w:style>
  <w:style w:type="paragraph" w:styleId="25">
    <w:name w:val="Body Text Indent 2"/>
    <w:basedOn w:val="0"/>
    <w:pPr>
      <w:spacing w:line="400" w:lineRule="exact"/>
      <w:ind w:firstLineChars="192" w:firstLine="192"/>
    </w:pPr>
    <w:rPr>
      <w:rFonts w:ascii="宋体"/>
      <w:sz w:val="24"/>
    </w:rPr>
  </w:style>
  <w:style w:type="paragraph" w:styleId="26">
    <w:name w:val="Balloon Text"/>
    <w:basedOn w:val="0"/>
    <w:rPr>
      <w:sz w:val="18"/>
      <w:szCs w:val="18"/>
    </w:rPr>
  </w:style>
  <w:style w:type="paragraph" w:styleId="27">
    <w:name w:val="footer"/>
    <w:basedOn w:val="0"/>
    <w:pPr>
      <w:tabs>
        <w:tab w:val="center" w:pos="4153"/>
        <w:tab w:val="right" w:pos="8306"/>
      </w:tabs>
      <w:snapToGrid w:val="0"/>
      <w:jc w:val="left"/>
    </w:pPr>
    <w:rPr>
      <w:sz w:val="18"/>
      <w:szCs w:val="18"/>
    </w:rPr>
  </w:style>
  <w:style w:type="paragraph" w:styleId="28">
    <w:name w:val="header"/>
    <w:basedOn w:val="0"/>
    <w:pPr>
      <w:pBdr>
        <w:bottom w:val="single" w:sz="6" w:space="1" w:color="auto"/>
      </w:pBdr>
      <w:tabs>
        <w:tab w:val="center" w:pos="4153"/>
        <w:tab w:val="right" w:pos="8306"/>
      </w:tabs>
      <w:snapToGrid w:val="0"/>
      <w:jc w:val="center"/>
    </w:pPr>
    <w:rPr>
      <w:sz w:val="18"/>
      <w:szCs w:val="18"/>
    </w:rPr>
  </w:style>
  <w:style w:type="paragraph" w:styleId="29">
    <w:name w:val="toc 1"/>
    <w:basedOn w:val="0"/>
    <w:next w:val="0"/>
  </w:style>
  <w:style w:type="paragraph" w:styleId="30">
    <w:name w:val="toc 6"/>
    <w:basedOn w:val="0"/>
    <w:next w:val="0"/>
    <w:pPr>
      <w:ind w:leftChars="1000" w:left="1000"/>
    </w:pPr>
  </w:style>
  <w:style w:type="paragraph" w:styleId="31">
    <w:name w:val="Body Text Indent 3"/>
    <w:basedOn w:val="0"/>
    <w:pPr>
      <w:spacing w:line="440" w:lineRule="exact"/>
      <w:ind w:firstLineChars="192" w:firstLine="192"/>
    </w:pPr>
    <w:rPr>
      <w:sz w:val="28"/>
    </w:rPr>
  </w:style>
  <w:style w:type="paragraph" w:styleId="32">
    <w:name w:val="Body Text 2"/>
    <w:basedOn w:val="0"/>
    <w:pPr>
      <w:spacing w:after="120" w:line="480" w:lineRule="auto"/>
    </w:pPr>
  </w:style>
  <w:style w:type="paragraph" w:styleId="33">
    <w:name w:val="Normal (Web)"/>
    <w:basedOn w:val="0"/>
    <w:pPr>
      <w:widowControl/>
      <w:spacing w:before="100" w:beforeAutospacing="1" w:after="100" w:afterAutospacing="1"/>
      <w:jc w:val="left"/>
    </w:pPr>
    <w:rPr>
      <w:rFonts w:ascii="宋体"/>
      <w:kern w:val="0"/>
      <w:sz w:val="24"/>
    </w:rPr>
  </w:style>
  <w:style w:type="paragraph" w:styleId="34">
    <w:name w:val="index 1"/>
    <w:basedOn w:val="0"/>
    <w:next w:val="0"/>
  </w:style>
  <w:style w:type="paragraph" w:styleId="35">
    <w:name w:val="Title"/>
    <w:basedOn w:val="0"/>
    <w:next w:val="0"/>
    <w:pPr>
      <w:spacing w:before="240" w:after="60" w:line="360" w:lineRule="auto"/>
      <w:jc w:val="center"/>
      <w:outlineLvl w:val="0"/>
    </w:pPr>
    <w:rPr>
      <w:rFonts w:ascii="Calibri" w:hAnsi="Calibri"/>
      <w:b/>
      <w:bCs/>
      <w:sz w:val="32"/>
      <w:szCs w:val="32"/>
    </w:rPr>
  </w:style>
  <w:style w:type="paragraph" w:styleId="36">
    <w:name w:val="annotation subject"/>
    <w:basedOn w:val="18"/>
    <w:next w:val="18"/>
    <w:pPr>
      <w:adjustRightInd/>
      <w:spacing w:line="240" w:lineRule="auto"/>
      <w:textAlignment w:val="auto"/>
    </w:pPr>
    <w:rPr>
      <w:b/>
      <w:bCs/>
      <w:kern w:val="2"/>
      <w:sz w:val="21"/>
      <w:szCs w:val="24"/>
    </w:rPr>
  </w:style>
  <w:style w:type="paragraph" w:styleId="37">
    <w:name w:val="Body Text First Indent"/>
    <w:basedOn w:val="19"/>
    <w:next w:val="30"/>
    <w:pPr>
      <w:spacing w:after="120"/>
      <w:ind w:firstLineChars="100" w:firstLine="100"/>
    </w:pPr>
    <w:rPr>
      <w:rFonts w:ascii="Times New Roman" w:hAnsi="Times New Roman"/>
      <w:sz w:val="21"/>
    </w:rPr>
  </w:style>
  <w:style w:type="paragraph" w:styleId="38">
    <w:name w:val="Body Text First Indent 2"/>
    <w:basedOn w:val="20"/>
    <w:pPr>
      <w:spacing w:after="120"/>
      <w:ind w:leftChars="200" w:left="200" w:firstLineChars="200" w:firstLine="200"/>
    </w:pPr>
    <w:rPr>
      <w:rFonts w:eastAsia="宋体"/>
      <w:b w:val="0"/>
      <w:bCs w:val="0"/>
      <w:sz w:val="21"/>
    </w:rPr>
  </w:style>
  <w:style w:type="character" w:styleId="39">
    <w:name w:val="Strong"/>
    <w:basedOn w:val="10"/>
    <w:rPr>
      <w:b/>
      <w:bCs/>
    </w:rPr>
  </w:style>
  <w:style w:type="character" w:styleId="40">
    <w:name w:val="page number"/>
    <w:basedOn w:val="10"/>
  </w:style>
  <w:style w:type="character" w:styleId="41">
    <w:name w:val="FollowedHyperlink"/>
    <w:basedOn w:val="10"/>
    <w:rPr>
      <w:color w:val="800080"/>
      <w:u w:val="single"/>
    </w:rPr>
  </w:style>
  <w:style w:type="character" w:styleId="42">
    <w:name w:val="Hyperlink"/>
    <w:basedOn w:val="10"/>
    <w:rPr>
      <w:color w:val="0000FF"/>
      <w:u w:val="single"/>
    </w:rPr>
  </w:style>
  <w:style w:type="character" w:styleId="43">
    <w:name w:val="annotation reference"/>
    <w:basedOn w:val="10"/>
    <w:rPr>
      <w:sz w:val="21"/>
      <w:szCs w:val="21"/>
    </w:rPr>
  </w:style>
  <w:style w:type="paragraph" w:customStyle="1" w:styleId="44">
    <w:name w:val="目录文字"/>
    <w:basedOn w:val="0"/>
    <w:pPr>
      <w:widowControl/>
      <w:spacing w:line="480" w:lineRule="auto"/>
      <w:jc w:val="left"/>
    </w:pPr>
    <w:rPr>
      <w:rFonts w:ascii="宋体"/>
      <w:kern w:val="0"/>
      <w:sz w:val="24"/>
      <w:szCs w:val="20"/>
    </w:rPr>
  </w:style>
  <w:style w:type="paragraph" w:customStyle="1" w:styleId="45">
    <w:name w:val="样式1"/>
    <w:basedOn w:val="0"/>
    <w:pPr>
      <w:spacing w:before="120" w:after="120" w:line="300" w:lineRule="auto"/>
    </w:pPr>
    <w:rPr>
      <w:rFonts w:ascii="宋体"/>
      <w:b/>
      <w:sz w:val="24"/>
      <w:szCs w:val="20"/>
    </w:rPr>
  </w:style>
  <w:style w:type="paragraph" w:customStyle="1" w:styleId="46">
    <w:name w:val="Preformatted"/>
    <w:basedOn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7">
    <w:name w:val="1"/>
    <w:basedOn w:val="0"/>
    <w:next w:val="32"/>
    <w:rPr>
      <w:b/>
    </w:rPr>
  </w:style>
  <w:style w:type="paragraph" w:customStyle="1" w:styleId="48">
    <w:name w:val="目录"/>
    <w:basedOn w:val="0"/>
    <w:pPr>
      <w:widowControl/>
      <w:jc w:val="center"/>
    </w:pPr>
    <w:rPr>
      <w:rFonts w:ascii="宋体"/>
      <w:b/>
      <w:kern w:val="0"/>
      <w:sz w:val="36"/>
      <w:szCs w:val="20"/>
    </w:rPr>
  </w:style>
  <w:style w:type="paragraph" w:customStyle="1" w:styleId="49">
    <w:name w:val="正文1"/>
    <w:pPr>
      <w:widowControl w:val="0"/>
      <w:adjustRightInd w:val="0"/>
      <w:spacing w:line="312" w:lineRule="atLeast"/>
      <w:jc w:val="both"/>
      <w:textAlignment w:val="baseline"/>
    </w:pPr>
    <w:rPr>
      <w:rFonts w:ascii="宋体" w:eastAsia="宋体" w:cs="Times New Roman"/>
      <w:sz w:val="34"/>
      <w:lang w:val="en-US" w:eastAsia="zh-CN" w:bidi="ar-SA"/>
    </w:rPr>
  </w:style>
  <w:style w:type="character" w:customStyle="1" w:styleId="50">
    <w:name w:val="Para head"/>
    <w:basedOn w:val="10"/>
    <w:rPr>
      <w:rFonts w:ascii="Arial" w:eastAsia="Times New Roman" w:hAnsi="Arial"/>
      <w:sz w:val="20"/>
    </w:rPr>
  </w:style>
  <w:style w:type="paragraph" w:customStyle="1" w:styleId="51">
    <w:name w:val="菲页2"/>
    <w:basedOn w:val="3"/>
    <w:pPr>
      <w:keepNext/>
      <w:keepLines/>
      <w:widowControl/>
      <w:tabs>
        <w:tab w:val="left" w:pos="1260"/>
      </w:tabs>
      <w:spacing w:before="120" w:after="120" w:line="360" w:lineRule="auto"/>
      <w:ind w:left="1260" w:hanging="420"/>
      <w:jc w:val="center"/>
    </w:pPr>
    <w:rPr>
      <w:rFonts w:ascii="黑体" w:eastAsia="黑体"/>
      <w:b w:val="0"/>
      <w:bCs w:val="0"/>
      <w:kern w:val="0"/>
      <w:sz w:val="44"/>
      <w:szCs w:val="20"/>
    </w:rPr>
  </w:style>
  <w:style w:type="paragraph" w:customStyle="1" w:styleId="52">
    <w:name w:val="菲页1"/>
    <w:basedOn w:val="2"/>
    <w:rPr>
      <w:rFonts w:ascii="黑体"/>
      <w:b w:val="0"/>
      <w:sz w:val="52"/>
    </w:rPr>
  </w:style>
  <w:style w:type="paragraph" w:customStyle="1" w:styleId="53">
    <w:name w:val="菲页(卷)"/>
    <w:basedOn w:val="1"/>
    <w:next w:val="49"/>
    <w:pPr>
      <w:tabs>
        <w:tab w:val="clear" w:pos="432"/>
      </w:tabs>
      <w:ind w:left="360" w:hanging="360"/>
      <w:outlineLvl w:val="1"/>
    </w:pPr>
  </w:style>
  <w:style w:type="paragraph" w:customStyle="1" w:styleId="54">
    <w:name w:val="TOC 标题1"/>
    <w:basedOn w:val="1"/>
    <w:next w:val="0"/>
    <w:pPr>
      <w:keepNext/>
      <w:keepLines/>
      <w:widowControl/>
      <w:tabs>
        <w:tab w:val="clear" w:pos="432"/>
      </w:tabs>
      <w:spacing w:before="480" w:line="276" w:lineRule="auto"/>
      <w:ind w:left="0" w:firstLine="0"/>
      <w:jc w:val="left"/>
      <w:outlineLvl w:val="9"/>
    </w:pPr>
    <w:rPr>
      <w:rFonts w:ascii="Cambria" w:eastAsia="宋体" w:hAnsi="Cambria"/>
      <w:b/>
      <w:bCs/>
      <w:color w:val="365F91"/>
      <w:sz w:val="28"/>
      <w:szCs w:val="28"/>
    </w:rPr>
  </w:style>
  <w:style w:type="paragraph" w:customStyle="1" w:styleId="55">
    <w:name w:val="列出段落1"/>
    <w:basedOn w:val="0"/>
    <w:pPr>
      <w:ind w:firstLineChars="200" w:firstLine="200"/>
    </w:pPr>
  </w:style>
  <w:style w:type="paragraph" w:customStyle="1" w:styleId="56">
    <w:name w:val="列出段落11"/>
    <w:basedOn w:val="0"/>
    <w:pPr>
      <w:ind w:firstLineChars="200" w:firstLine="200"/>
    </w:pPr>
    <w:rPr>
      <w:rFonts w:ascii="Calibri" w:hAnsi="Calibri"/>
      <w:szCs w:val="22"/>
    </w:rPr>
  </w:style>
  <w:style w:type="character" w:customStyle="1" w:styleId="57">
    <w:name w:val="纯文本 Char"/>
    <w:rPr>
      <w:rFonts w:ascii="宋体"/>
      <w:kern w:val="2"/>
      <w:sz w:val="21"/>
    </w:rPr>
  </w:style>
  <w:style w:type="paragraph" w:customStyle="1" w:styleId="58">
    <w:name w:val="表1"/>
    <w:basedOn w:val="0"/>
    <w:pPr>
      <w:autoSpaceDE w:val="0"/>
      <w:autoSpaceDN w:val="0"/>
      <w:adjustRightInd w:val="0"/>
      <w:jc w:val="center"/>
    </w:pPr>
    <w:rPr>
      <w:snapToGrid w:val="0"/>
      <w:color w:val="000000"/>
      <w:spacing w:val="20"/>
      <w:kern w:val="0"/>
      <w:szCs w:val="20"/>
    </w:rPr>
  </w:style>
  <w:style w:type="paragraph" w:customStyle="1" w:styleId="59">
    <w:name w:val="5"/>
    <w:basedOn w:val="0"/>
    <w:next w:val="23"/>
    <w:rPr>
      <w:rFonts w:ascii="宋体" w:cs="Courier New"/>
      <w:szCs w:val="21"/>
    </w:rPr>
  </w:style>
  <w:style w:type="paragraph" w:customStyle="1" w:styleId="60">
    <w:name w:val="标题 31"/>
    <w:basedOn w:val="0"/>
    <w:next w:val="0"/>
    <w:pPr>
      <w:keepNext/>
      <w:keepLines/>
      <w:widowControl w:val="0"/>
      <w:spacing w:before="260" w:after="260" w:line="415" w:lineRule="auto"/>
      <w:outlineLvl w:val="2"/>
    </w:pPr>
    <w:rPr>
      <w:b/>
      <w:bCs/>
      <w:sz w:val="32"/>
      <w:szCs w:val="32"/>
    </w:rPr>
  </w:style>
  <w:style w:type="paragraph" w:customStyle="1" w:styleId="61">
    <w:name w:val="样式 标题 3 + (中文) 黑体 小四 非加粗 段前: 7.8 磅 段后: 0 磅 行距: 固定值 20 磅"/>
    <w:basedOn w:val="60"/>
    <w:pPr>
      <w:spacing w:before="0" w:after="0" w:line="400" w:lineRule="exact"/>
    </w:pPr>
    <w:rPr>
      <w:rFonts w:eastAsia="黑体"/>
      <w:b w:val="0"/>
      <w:bCs w:val="0"/>
      <w:kern w:val="0"/>
      <w:sz w:val="24"/>
      <w:szCs w:val="20"/>
      <w:lang w:val="zh-CN"/>
    </w:rPr>
  </w:style>
  <w:style w:type="paragraph" w:customStyle="1" w:styleId="62">
    <w:name w:val="样式 标题 2PIM2H2Heading 2 HiddenHeading 2 CCBSheading 2Titre3...5"/>
    <w:basedOn w:val="2"/>
    <w:pPr>
      <w:spacing w:before="120" w:after="120" w:line="360" w:lineRule="auto"/>
    </w:pPr>
    <w:rPr>
      <w:rFonts w:eastAsia="宋体"/>
      <w:b w:val="0"/>
      <w:sz w:val="28"/>
    </w:rPr>
  </w:style>
  <w:style w:type="paragraph" w:customStyle="1" w:styleId="63">
    <w:name w:val="样式 标题 1Title1H1l1I1heading 1h11st levell1+toc 1Chapter ...3"/>
    <w:basedOn w:val="1"/>
    <w:pPr>
      <w:tabs>
        <w:tab w:val="left" w:pos="432"/>
      </w:tabs>
      <w:spacing w:before="120" w:after="120" w:line="360" w:lineRule="auto"/>
    </w:pPr>
    <w:rPr>
      <w:rFonts w:ascii="宋体" w:hAnsi="宋体"/>
      <w:sz w:val="28"/>
    </w:rPr>
  </w:style>
  <w:style w:type="paragraph" w:customStyle="1" w:styleId="64">
    <w:name w:val="KS标题1"/>
    <w:basedOn w:val="1"/>
    <w:next w:val="0"/>
    <w:pPr>
      <w:numPr>
        <w:ilvl w:val="0"/>
        <w:numId w:val="10"/>
      </w:numPr>
      <w:tabs>
        <w:tab w:val="left" w:pos="432"/>
      </w:tabs>
    </w:pPr>
  </w:style>
  <w:style w:type="paragraph" w:customStyle="1" w:styleId="65">
    <w:name w:val="KS表格"/>
    <w:basedOn w:val="0"/>
    <w:pPr>
      <w:spacing w:line="300" w:lineRule="auto"/>
    </w:pPr>
  </w:style>
  <w:style w:type="paragraph" w:customStyle="1" w:styleId="66">
    <w:name w:val="纯文本7"/>
    <w:pPr>
      <w:widowControl w:val="0"/>
      <w:spacing w:line="360" w:lineRule="auto"/>
      <w:jc w:val="both"/>
    </w:pPr>
    <w:rPr>
      <w:rFonts w:ascii="宋体" w:eastAsia="宋体" w:cs="Courier New"/>
      <w:kern w:val="2"/>
      <w:sz w:val="24"/>
      <w:szCs w:val="21"/>
      <w:lang w:val="en-US" w:eastAsia="zh-CN" w:bidi="ar-SA"/>
    </w:rPr>
  </w:style>
  <w:style w:type="paragraph" w:customStyle="1" w:styleId="67">
    <w:name w:val="正文1014"/>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336 10 磅"/>
    <w:pPr>
      <w:widowControl w:val="0"/>
      <w:jc w:val="both"/>
    </w:pPr>
    <w:rPr>
      <w:rFonts w:ascii="Times New Roman" w:eastAsia="宋体" w:cs="Times New Roman" w:hAnsi="Times New Roman"/>
      <w:kern w:val="2"/>
      <w:sz w:val="21"/>
      <w:szCs w:val="22"/>
      <w:lang w:val="en-US" w:eastAsia="zh-CN" w:bidi="ar-SA"/>
    </w:rPr>
  </w:style>
  <w:style w:type="paragraph" w:customStyle="1" w:styleId="69">
    <w:name w:val="样式 小四"/>
    <w:pPr>
      <w:spacing w:before="100" w:beforeAutospacing="1" w:after="100" w:afterAutospacing="1" w:line="360" w:lineRule="auto"/>
      <w:jc w:val="both"/>
      <w:textAlignment w:val="top"/>
    </w:pPr>
    <w:rPr>
      <w:rFonts w:ascii="Times New Roman" w:eastAsia="宋体" w:cs="Times New Roman" w:hAnsi="Times New Roman"/>
      <w:sz w:val="24"/>
      <w:szCs w:val="24"/>
      <w:lang w:val="en-US" w:eastAsia="zh-CN" w:bidi="ar-SA"/>
    </w:rPr>
  </w:style>
  <w:style w:type="character" w:customStyle="1" w:styleId="70">
    <w:name w:val="im-content1"/>
    <w:basedOn w:val="10"/>
    <w:rPr>
      <w:color w:val="000000"/>
    </w:rPr>
  </w:style>
  <w:style w:type="paragraph" w:customStyle="1" w:styleId="71">
    <w:name w:val="列出段落2"/>
    <w:basedOn w:val="0"/>
    <w:pPr>
      <w:ind w:firstLineChars="200" w:firstLine="200"/>
    </w:pPr>
    <w:rPr>
      <w:rFonts w:ascii="Calibri" w:hAnsi="Calibri"/>
      <w:szCs w:val="22"/>
    </w:rPr>
  </w:style>
  <w:style w:type="character" w:customStyle="1" w:styleId="72">
    <w:name w:val="headline-content2"/>
    <w:basedOn w:val="10"/>
  </w:style>
  <w:style w:type="paragraph" w:customStyle="1" w:styleId="73">
    <w:name w:val="样式 3 10 磅1"/>
    <w:pPr>
      <w:widowControl w:val="0"/>
      <w:tabs>
        <w:tab w:val="left" w:pos="0"/>
      </w:tabs>
      <w:jc w:val="both"/>
    </w:pPr>
    <w:rPr>
      <w:rFonts w:ascii="宋体" w:eastAsia="宋体" w:cs="Times New Roman"/>
      <w:kern w:val="2"/>
      <w:sz w:val="21"/>
      <w:szCs w:val="21"/>
      <w:lang w:val="en-US" w:eastAsia="zh-CN" w:bidi="ar-SA"/>
    </w:rPr>
  </w:style>
  <w:style w:type="paragraph" w:customStyle="1" w:styleId="74">
    <w:name w:val="样式 3 10 磅"/>
    <w:next w:val="73"/>
    <w:pPr>
      <w:widowControl w:val="0"/>
      <w:numPr>
        <w:ilvl w:val="0"/>
        <w:numId w:val="11"/>
      </w:numPr>
      <w:jc w:val="both"/>
    </w:pPr>
    <w:rPr>
      <w:rFonts w:ascii="宋体" w:eastAsia="宋体" w:cs="Times New Roman"/>
      <w:kern w:val="2"/>
      <w:sz w:val="21"/>
      <w:szCs w:val="21"/>
      <w:lang w:val="en-US" w:eastAsia="zh-CN" w:bidi="ar-SA"/>
    </w:rPr>
  </w:style>
  <w:style w:type="paragraph" w:customStyle="1" w:styleId="75">
    <w:name w:val="正文50"/>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正文18"/>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正文_3"/>
    <w:pPr>
      <w:widowControl w:val="0"/>
      <w:jc w:val="both"/>
    </w:pPr>
    <w:rPr>
      <w:rFonts w:ascii="Times New Roman" w:eastAsia="宋体" w:cs="Times New Roman" w:hAnsi="Times New Roman"/>
      <w:kern w:val="2"/>
      <w:sz w:val="21"/>
      <w:szCs w:val="22"/>
      <w:lang w:val="en-US" w:eastAsia="zh-CN" w:bidi="ar-SA"/>
    </w:rPr>
  </w:style>
  <w:style w:type="paragraph" w:customStyle="1" w:styleId="78">
    <w:name w:val="标题 22"/>
    <w:next w:val="0"/>
    <w:pPr>
      <w:keepNext/>
      <w:keepLines/>
      <w:widowControl w:val="0"/>
      <w:adjustRightInd w:val="0"/>
      <w:spacing w:before="260" w:after="260" w:line="416" w:lineRule="atLeast"/>
      <w:jc w:val="both"/>
      <w:textAlignment w:val="baseline"/>
      <w:outlineLvl w:val="1"/>
    </w:pPr>
    <w:rPr>
      <w:rFonts w:ascii="Times New Roman" w:eastAsia="宋体" w:cs="Times New Roman" w:hAnsi="Times New Roman"/>
      <w:b/>
      <w:sz w:val="30"/>
      <w:lang w:val="en-US" w:eastAsia="zh-CN" w:bidi="ar-SA"/>
    </w:rPr>
  </w:style>
  <w:style w:type="paragraph" w:customStyle="1" w:styleId="79">
    <w:name w:val="正文_5"/>
    <w:next w:val="0"/>
    <w:pPr>
      <w:widowControl w:val="0"/>
      <w:jc w:val="both"/>
    </w:pPr>
    <w:rPr>
      <w:rFonts w:ascii="Times New Roman" w:eastAsia="宋体" w:cs="Times New Roman" w:hAnsi="Times New Roman"/>
      <w:kern w:val="2"/>
      <w:sz w:val="21"/>
      <w:szCs w:val="22"/>
      <w:lang w:val="en-US" w:eastAsia="zh-CN" w:bidi="ar-SA"/>
    </w:rPr>
  </w:style>
  <w:style w:type="paragraph" w:customStyle="1" w:styleId="80">
    <w:name w:val="正文_6"/>
    <w:next w:val="0"/>
    <w:pPr>
      <w:widowControl w:val="0"/>
      <w:jc w:val="both"/>
    </w:pPr>
    <w:rPr>
      <w:rFonts w:ascii="Times New Roman" w:eastAsia="宋体" w:cs="Times New Roman" w:hAnsi="Times New Roman"/>
      <w:kern w:val="2"/>
      <w:sz w:val="21"/>
      <w:lang w:val="en-US" w:eastAsia="zh-CN" w:bidi="ar-SA"/>
    </w:rPr>
  </w:style>
  <w:style w:type="paragraph" w:customStyle="1" w:styleId="81">
    <w:name w:val="列出段落21"/>
    <w:basedOn w:val="0"/>
    <w:pPr>
      <w:spacing w:line="360" w:lineRule="auto"/>
      <w:ind w:firstLineChars="200" w:firstLine="200"/>
    </w:pPr>
    <w:rPr>
      <w:rFonts w:ascii="Calibri" w:hAnsi="Calibri"/>
      <w:szCs w:val="22"/>
    </w:rPr>
  </w:style>
  <w:style w:type="paragraph" w:customStyle="1" w:styleId="82">
    <w:name w:val="Char"/>
    <w:basedOn w:val="0"/>
    <w:pPr>
      <w:widowControl/>
      <w:spacing w:after="160" w:line="240" w:lineRule="exact"/>
      <w:jc w:val="left"/>
    </w:pPr>
    <w:rPr>
      <w:rFonts w:ascii="Arial" w:eastAsia="Times New Roman" w:cs="Verdana" w:hAnsi="Arial"/>
      <w:b/>
      <w:kern w:val="0"/>
      <w:sz w:val="24"/>
    </w:rPr>
  </w:style>
  <w:style w:type="paragraph" w:customStyle="1" w:styleId="83">
    <w:name w:val="日期1"/>
    <w:basedOn w:val="0"/>
    <w:next w:val="0"/>
    <w:rPr>
      <w:sz w:val="28"/>
      <w:szCs w:val="22"/>
    </w:rPr>
  </w:style>
  <w:style w:type="paragraph" w:customStyle="1" w:styleId="84">
    <w:name w:val="正文17"/>
    <w:pPr>
      <w:widowControl w:val="0"/>
      <w:jc w:val="both"/>
    </w:pPr>
    <w:rPr>
      <w:rFonts w:ascii="Calibri" w:eastAsia="宋体" w:cs="Times New Roman" w:hAnsi="Calibri"/>
      <w:kern w:val="2"/>
      <w:sz w:val="21"/>
      <w:szCs w:val="22"/>
      <w:lang w:val="en-US" w:eastAsia="zh-CN" w:bidi="ar-SA"/>
    </w:rPr>
  </w:style>
  <w:style w:type="character" w:customStyle="1" w:styleId="85">
    <w:name w:val="font11"/>
    <w:basedOn w:val="10"/>
    <w:rPr>
      <w:rFonts w:ascii="宋体" w:eastAsia="宋体" w:cs="宋体"/>
      <w:color w:val="FF0000"/>
      <w:sz w:val="24"/>
      <w:szCs w:val="24"/>
      <w:u w:val="none"/>
    </w:rPr>
  </w:style>
  <w:style w:type="character" w:customStyle="1" w:styleId="86">
    <w:name w:val="font01"/>
    <w:basedOn w:val="10"/>
    <w:rPr>
      <w:rFonts w:ascii="Arial" w:cs="Arial" w:hAnsi="Arial"/>
      <w:color w:val="FF0000"/>
      <w:sz w:val="24"/>
      <w:szCs w:val="24"/>
      <w:u w:val="none"/>
    </w:rPr>
  </w:style>
  <w:style w:type="character" w:customStyle="1" w:styleId="87">
    <w:name w:val="ziti1"/>
    <w:rPr>
      <w:b/>
      <w:bCs/>
      <w:color w:val="DE1800"/>
      <w:sz w:val="36"/>
      <w:szCs w:val="36"/>
    </w:rPr>
  </w:style>
  <w:style w:type="paragraph" w:customStyle="1" w:styleId="88">
    <w:name w:val="修订1"/>
    <w:rPr>
      <w:rFonts w:ascii="Times New Roman" w:eastAsia="宋体" w:cs="Times New Roman" w:hAnsi="Times New Roman"/>
      <w:kern w:val="2"/>
      <w:sz w:val="21"/>
      <w:szCs w:val="24"/>
      <w:lang w:val="en-US" w:eastAsia="zh-CN" w:bidi="ar-SA"/>
    </w:rPr>
  </w:style>
  <w:style w:type="paragraph" w:customStyle="1" w:styleId="89">
    <w:name w:val="修订2"/>
    <w:rPr>
      <w:rFonts w:ascii="Times New Roman" w:eastAsia="宋体" w:cs="Times New Roman" w:hAnsi="Times New Roman"/>
      <w:kern w:val="2"/>
      <w:sz w:val="21"/>
      <w:szCs w:val="24"/>
      <w:lang w:val="en-US" w:eastAsia="zh-CN" w:bidi="ar-SA"/>
    </w:rPr>
  </w:style>
  <w:style w:type="paragraph" w:customStyle="1" w:styleId="90">
    <w:name w:val="正文33"/>
    <w:pPr>
      <w:widowControl w:val="0"/>
      <w:tabs>
        <w:tab w:val="left" w:pos="588"/>
      </w:tabs>
      <w:spacing w:line="360" w:lineRule="auto"/>
      <w:ind w:firstLineChars="196" w:firstLine="196"/>
      <w:jc w:val="both"/>
    </w:pPr>
    <w:rPr>
      <w:rFonts w:ascii="Calibri" w:eastAsia="宋体" w:cs="Times New Roman" w:hAnsi="Calibri"/>
      <w:kern w:val="2"/>
      <w:sz w:val="21"/>
      <w:szCs w:val="22"/>
      <w:lang w:val="en-US" w:eastAsia="zh-CN" w:bidi="ar-SA"/>
    </w:rPr>
  </w:style>
  <w:style w:type="paragraph" w:customStyle="1" w:styleId="91">
    <w:name w:val="修订3"/>
    <w:rPr>
      <w:rFonts w:ascii="Times New Roman" w:eastAsia="宋体" w:cs="Times New Roman" w:hAnsi="Times New Roman"/>
      <w:kern w:val="2"/>
      <w:sz w:val="21"/>
      <w:szCs w:val="24"/>
      <w:lang w:val="en-US" w:eastAsia="zh-CN" w:bidi="ar-SA"/>
    </w:rPr>
  </w:style>
  <w:style w:type="paragraph" w:customStyle="1" w:styleId="92">
    <w:name w:val="修订4"/>
    <w:rPr>
      <w:rFonts w:ascii="Times New Roman" w:eastAsia="宋体" w:cs="Times New Roman" w:hAnsi="Times New Roman"/>
      <w:kern w:val="2"/>
      <w:sz w:val="21"/>
      <w:szCs w:val="24"/>
      <w:lang w:val="en-US" w:eastAsia="zh-CN" w:bidi="ar-SA"/>
    </w:rPr>
  </w:style>
  <w:style w:type="paragraph" w:customStyle="1" w:styleId="93">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1 小四"/>
    <w:pPr>
      <w:widowControl w:val="0"/>
    </w:pPr>
    <w:rPr>
      <w:rFonts w:ascii="宋体" w:eastAsia="宋体" w:cs="Lucida Sans"/>
      <w:kern w:val="2"/>
      <w:sz w:val="24"/>
      <w:szCs w:val="21"/>
      <w:lang w:val="en-US" w:eastAsia="zh-CN" w:bidi="ar-SA"/>
    </w:rPr>
  </w:style>
  <w:style w:type="paragraph" w:customStyle="1" w:styleId="96">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2 小四"/>
    <w:pPr>
      <w:widowControl w:val="0"/>
    </w:pPr>
    <w:rPr>
      <w:rFonts w:ascii="宋体" w:eastAsia="宋体" w:cs="Lucida Sans"/>
      <w:kern w:val="2"/>
      <w:sz w:val="24"/>
      <w:szCs w:val="21"/>
      <w:lang w:val="en-US" w:eastAsia="zh-CN" w:bidi="ar-SA"/>
    </w:rPr>
  </w:style>
  <w:style w:type="paragraph" w:customStyle="1" w:styleId="98">
    <w:name w:val="样式 3 小四"/>
    <w:pPr>
      <w:widowControl w:val="0"/>
    </w:pPr>
    <w:rPr>
      <w:rFonts w:ascii="宋体" w:eastAsia="宋体" w:cs="Lucida Sans"/>
      <w:kern w:val="2"/>
      <w:sz w:val="24"/>
      <w:szCs w:val="21"/>
      <w:lang w:val="en-US" w:eastAsia="zh-CN" w:bidi="ar-SA"/>
    </w:rPr>
  </w:style>
  <w:style w:type="paragraph" w:customStyle="1" w:styleId="99">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27 10 磅"/>
    <w:pPr>
      <w:widowControl w:val="0"/>
      <w:adjustRightInd w:val="0"/>
      <w:snapToGrid w:val="0"/>
      <w:ind w:firstLine="482"/>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styles" Target="styles.xml"/><Relationship Id="rId10" Type="http://schemas.openxmlformats.org/officeDocument/2006/relationships/numbering" Target="numbering.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143</TotalTime>
  <Application>Yozo_Office</Application>
  <Pages>37</Pages>
  <Words>16622</Words>
  <Characters>17179</Characters>
  <Lines>1095</Lines>
  <Paragraphs>574</Paragraphs>
  <CharactersWithSpaces>17909</CharactersWithSpaces>
  <Company>ITianKong.Com</Company>
</Properties>
</file>

<file path=docProps/core.xml><?xml version="1.0" encoding="utf-8"?>
<cp:coreProperties xmlns:cp="http://schemas.openxmlformats.org/package/2006/metadata/core-properties" xmlns:dc="http://purl.org/dc/elements/1.1/" xmlns:dcterms="http://purl.org/dc/terms/" xmlns:xsi="http://www.w3.org/2001/XMLSchema-instance">
  <dc:title>+/4</dc:title>
  <dc:creator>Administrator</dc:creator>
  <cp:lastModifiedBy>杨翰林</cp:lastModifiedBy>
  <cp:revision>7</cp:revision>
  <cp:lastPrinted>2026-07-24T10:17:00Z</cp:lastPrinted>
  <dcterms:created xsi:type="dcterms:W3CDTF">2009-12-31T22:48:00Z</dcterms:created>
  <dcterms:modified xsi:type="dcterms:W3CDTF">2026-10-08T07:25:52Z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2052-12.1.2.25882</vt:lpwstr>
  </property>
  <property fmtid="{D5CDD505-2E9C-101B-9397-08002B2CF9AE}" pid="3" name="ICV">
    <vt:lpwstr>0E1ED47A59F59A93EEE6A86A4D58D6F6_43</vt:lpwstr>
  </property>
  <property fmtid="{D5CDD505-2E9C-101B-9397-08002B2CF9AE}" pid="4" name="KSOTemplateDocerSaveRecord">
    <vt:lpwstr>eyJoZGlkIjoiMGY0ZmE2ODhmZDFlZDE3ZjFjNDFhNjEyMjdkYmYwNWUiLCJ1c2VySWQiOiI1NTg1ODA4MTgifQ==</vt:lpwstr>
  </property>
</Properties>
</file>